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59447"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ЧОУ «ШКОЛА НАРОДНОГО ИСКУССТВА ИМПЕРАТРИЦЫ АЛЕКСАНДРЫ ФЕДОРОВНЫ»</w:t>
      </w:r>
    </w:p>
    <w:p w14:paraId="7E362C93"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60041B31" w14:textId="77777777" w:rsidR="00D10CFF" w:rsidRDefault="00D10CFF" w:rsidP="00D10CFF">
      <w:pPr>
        <w:jc w:val="center"/>
        <w:rPr>
          <w:b/>
          <w:bCs/>
        </w:rPr>
      </w:pPr>
    </w:p>
    <w:p w14:paraId="0DC62194" w14:textId="77777777" w:rsidR="006D730A" w:rsidRDefault="006D730A" w:rsidP="00F26535">
      <w:pPr>
        <w:jc w:val="center"/>
        <w:rPr>
          <w:rFonts w:ascii="Times New Roman" w:hAnsi="Times New Roman" w:cs="Times New Roman"/>
          <w:b/>
          <w:bCs/>
        </w:rPr>
      </w:pPr>
    </w:p>
    <w:p w14:paraId="59262CEE" w14:textId="77777777" w:rsidR="006D730A" w:rsidRDefault="006D730A" w:rsidP="00F26535">
      <w:pPr>
        <w:jc w:val="center"/>
        <w:rPr>
          <w:rFonts w:ascii="Times New Roman" w:hAnsi="Times New Roman" w:cs="Times New Roman"/>
          <w:b/>
          <w:bCs/>
        </w:rPr>
      </w:pPr>
    </w:p>
    <w:p w14:paraId="303801FC" w14:textId="77777777" w:rsidR="006D730A" w:rsidRDefault="006D730A" w:rsidP="00F26535">
      <w:pPr>
        <w:jc w:val="center"/>
        <w:rPr>
          <w:rFonts w:ascii="Times New Roman" w:hAnsi="Times New Roman" w:cs="Times New Roman"/>
          <w:b/>
          <w:bCs/>
        </w:rPr>
      </w:pPr>
    </w:p>
    <w:p w14:paraId="6F358B2A" w14:textId="77777777" w:rsidR="006D730A" w:rsidRDefault="006D730A" w:rsidP="00F26535">
      <w:pPr>
        <w:jc w:val="center"/>
        <w:rPr>
          <w:rFonts w:ascii="Times New Roman" w:hAnsi="Times New Roman" w:cs="Times New Roman"/>
          <w:b/>
          <w:bCs/>
        </w:rPr>
      </w:pPr>
    </w:p>
    <w:p w14:paraId="5CAF59D2" w14:textId="77777777" w:rsidR="006D730A" w:rsidRDefault="006D730A" w:rsidP="00F26535">
      <w:pPr>
        <w:jc w:val="center"/>
        <w:rPr>
          <w:rFonts w:ascii="Times New Roman" w:hAnsi="Times New Roman" w:cs="Times New Roman"/>
          <w:b/>
          <w:bCs/>
        </w:rPr>
      </w:pPr>
    </w:p>
    <w:p w14:paraId="4C6824EB" w14:textId="77777777" w:rsidR="006D730A" w:rsidRDefault="006D730A" w:rsidP="00F26535">
      <w:pPr>
        <w:jc w:val="center"/>
        <w:rPr>
          <w:rFonts w:ascii="Times New Roman" w:hAnsi="Times New Roman" w:cs="Times New Roman"/>
          <w:b/>
          <w:bCs/>
        </w:rPr>
      </w:pPr>
    </w:p>
    <w:p w14:paraId="59A02357" w14:textId="77777777" w:rsidR="006D730A" w:rsidRDefault="006D730A" w:rsidP="00F26535">
      <w:pPr>
        <w:jc w:val="center"/>
        <w:rPr>
          <w:rFonts w:ascii="Times New Roman" w:hAnsi="Times New Roman" w:cs="Times New Roman"/>
          <w:b/>
          <w:bCs/>
        </w:rPr>
      </w:pPr>
    </w:p>
    <w:p w14:paraId="03B53777" w14:textId="77777777" w:rsidR="006D730A" w:rsidRDefault="006D730A" w:rsidP="00F26535">
      <w:pPr>
        <w:jc w:val="center"/>
        <w:rPr>
          <w:rFonts w:ascii="Times New Roman" w:hAnsi="Times New Roman" w:cs="Times New Roman"/>
          <w:b/>
          <w:bCs/>
        </w:rPr>
      </w:pPr>
    </w:p>
    <w:p w14:paraId="3B320778" w14:textId="6F78ADEC" w:rsidR="00F26535" w:rsidRPr="006D730A" w:rsidRDefault="00F26535" w:rsidP="00F26535">
      <w:pPr>
        <w:jc w:val="center"/>
        <w:rPr>
          <w:rFonts w:ascii="Times New Roman" w:hAnsi="Times New Roman" w:cs="Times New Roman"/>
          <w:b/>
          <w:bCs/>
          <w:sz w:val="28"/>
          <w:szCs w:val="28"/>
        </w:rPr>
      </w:pPr>
      <w:r w:rsidRPr="006D730A">
        <w:rPr>
          <w:rFonts w:ascii="Times New Roman" w:hAnsi="Times New Roman" w:cs="Times New Roman"/>
          <w:b/>
          <w:bCs/>
          <w:sz w:val="28"/>
          <w:szCs w:val="28"/>
        </w:rPr>
        <w:t>Использование идей В.Ф. Шаталова в преподавании биологии</w:t>
      </w:r>
    </w:p>
    <w:p w14:paraId="1893FF98" w14:textId="2B16975C" w:rsidR="00D10CFF" w:rsidRDefault="00D10CFF" w:rsidP="00D10CFF">
      <w:pPr>
        <w:jc w:val="center"/>
        <w:rPr>
          <w:rFonts w:ascii="Verdana" w:hAnsi="Verdana"/>
          <w:color w:val="000000"/>
          <w:sz w:val="16"/>
          <w:szCs w:val="16"/>
          <w:shd w:val="clear" w:color="auto" w:fill="F8F8F8"/>
        </w:rPr>
      </w:pPr>
      <w:r w:rsidRPr="00CE7BBC">
        <w:rPr>
          <w:rFonts w:ascii="Verdana" w:hAnsi="Verdana"/>
          <w:color w:val="000000"/>
          <w:sz w:val="16"/>
          <w:szCs w:val="16"/>
        </w:rPr>
        <w:br/>
      </w:r>
      <w:r>
        <w:rPr>
          <w:rFonts w:ascii="Verdana" w:hAnsi="Verdana"/>
          <w:color w:val="000000"/>
          <w:sz w:val="16"/>
          <w:szCs w:val="16"/>
          <w:shd w:val="clear" w:color="auto" w:fill="F8F8F8"/>
        </w:rPr>
        <w:t xml:space="preserve">                                                                                             </w:t>
      </w:r>
    </w:p>
    <w:p w14:paraId="7B4EDB6C" w14:textId="77777777" w:rsidR="006D730A" w:rsidRDefault="00D10CFF" w:rsidP="00F26535">
      <w:pPr>
        <w:jc w:val="center"/>
        <w:rPr>
          <w:rFonts w:ascii="Verdana" w:hAnsi="Verdana"/>
          <w:color w:val="000000"/>
          <w:sz w:val="24"/>
          <w:szCs w:val="24"/>
          <w:shd w:val="clear" w:color="auto" w:fill="F8F8F8"/>
        </w:rPr>
      </w:pPr>
      <w:r w:rsidRPr="00F26535">
        <w:rPr>
          <w:rFonts w:ascii="Verdana" w:hAnsi="Verdana"/>
          <w:color w:val="000000"/>
          <w:sz w:val="24"/>
          <w:szCs w:val="24"/>
          <w:shd w:val="clear" w:color="auto" w:fill="F8F8F8"/>
        </w:rPr>
        <w:t xml:space="preserve">                                                              </w:t>
      </w:r>
    </w:p>
    <w:p w14:paraId="34E65C0E" w14:textId="77777777" w:rsidR="006D730A" w:rsidRDefault="006D730A" w:rsidP="00F26535">
      <w:pPr>
        <w:jc w:val="center"/>
        <w:rPr>
          <w:rFonts w:ascii="Verdana" w:hAnsi="Verdana"/>
          <w:color w:val="000000"/>
          <w:sz w:val="24"/>
          <w:szCs w:val="24"/>
          <w:shd w:val="clear" w:color="auto" w:fill="F8F8F8"/>
        </w:rPr>
      </w:pPr>
    </w:p>
    <w:p w14:paraId="67AA8C61" w14:textId="77777777" w:rsidR="006D730A" w:rsidRDefault="006D730A" w:rsidP="00F26535">
      <w:pPr>
        <w:jc w:val="center"/>
        <w:rPr>
          <w:rFonts w:ascii="Verdana" w:hAnsi="Verdana"/>
          <w:color w:val="000000"/>
          <w:sz w:val="24"/>
          <w:szCs w:val="24"/>
          <w:shd w:val="clear" w:color="auto" w:fill="F8F8F8"/>
        </w:rPr>
      </w:pPr>
    </w:p>
    <w:p w14:paraId="4826865C" w14:textId="77777777" w:rsidR="006D730A" w:rsidRDefault="006D730A" w:rsidP="00F26535">
      <w:pPr>
        <w:jc w:val="center"/>
        <w:rPr>
          <w:rFonts w:ascii="Verdana" w:hAnsi="Verdana"/>
          <w:color w:val="000000"/>
          <w:sz w:val="24"/>
          <w:szCs w:val="24"/>
          <w:shd w:val="clear" w:color="auto" w:fill="F8F8F8"/>
        </w:rPr>
      </w:pPr>
    </w:p>
    <w:p w14:paraId="7776FC47" w14:textId="77777777" w:rsidR="006D730A" w:rsidRDefault="006D730A" w:rsidP="00F26535">
      <w:pPr>
        <w:jc w:val="center"/>
        <w:rPr>
          <w:rFonts w:ascii="Verdana" w:hAnsi="Verdana"/>
          <w:color w:val="000000"/>
          <w:sz w:val="24"/>
          <w:szCs w:val="24"/>
          <w:shd w:val="clear" w:color="auto" w:fill="F8F8F8"/>
        </w:rPr>
      </w:pPr>
    </w:p>
    <w:p w14:paraId="1D6A7BB3" w14:textId="77777777" w:rsidR="006D730A" w:rsidRDefault="006D730A" w:rsidP="00F26535">
      <w:pPr>
        <w:jc w:val="center"/>
        <w:rPr>
          <w:rFonts w:ascii="Verdana" w:hAnsi="Verdana"/>
          <w:color w:val="000000"/>
          <w:sz w:val="24"/>
          <w:szCs w:val="24"/>
          <w:shd w:val="clear" w:color="auto" w:fill="F8F8F8"/>
        </w:rPr>
      </w:pPr>
    </w:p>
    <w:p w14:paraId="17B70D5F"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Семенская Елена Дмитриевна,</w:t>
      </w:r>
    </w:p>
    <w:p w14:paraId="6488B80C"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учитель биологии</w:t>
      </w:r>
    </w:p>
    <w:p w14:paraId="6C098996"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высшей квалификационной категории                        </w:t>
      </w:r>
    </w:p>
    <w:p w14:paraId="44F0288B"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4C50297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A52E929"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9C78F35"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7CD9868"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455C9171"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0B4476B8"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5C8B1C13"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5FC0FDAF"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09D11B4A"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6108AE6"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3AD690E"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EA40D36"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г. Санкт-Петербург</w:t>
      </w:r>
    </w:p>
    <w:p w14:paraId="169BA344"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p>
    <w:p w14:paraId="6BD32897"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p>
    <w:p w14:paraId="1EC90E3C"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2021 г.</w:t>
      </w:r>
    </w:p>
    <w:p w14:paraId="529272F9" w14:textId="77777777" w:rsidR="006D730A" w:rsidRDefault="006D730A" w:rsidP="00F26535">
      <w:pPr>
        <w:jc w:val="center"/>
        <w:rPr>
          <w:rFonts w:ascii="Verdana" w:hAnsi="Verdana"/>
          <w:color w:val="000000"/>
          <w:sz w:val="24"/>
          <w:szCs w:val="24"/>
          <w:shd w:val="clear" w:color="auto" w:fill="F8F8F8"/>
        </w:rPr>
      </w:pPr>
    </w:p>
    <w:p w14:paraId="19DED2BA" w14:textId="417215DC" w:rsidR="00F26535" w:rsidRPr="00F26535" w:rsidRDefault="00D10CFF" w:rsidP="00F26535">
      <w:pPr>
        <w:jc w:val="center"/>
        <w:rPr>
          <w:rFonts w:ascii="Times New Roman" w:eastAsia="Times New Roman" w:hAnsi="Times New Roman" w:cs="Times New Roman"/>
          <w:b/>
          <w:bCs/>
          <w:color w:val="000000"/>
          <w:sz w:val="24"/>
          <w:szCs w:val="24"/>
          <w:lang w:eastAsia="ru-RU"/>
        </w:rPr>
      </w:pPr>
      <w:r w:rsidRPr="00F26535">
        <w:rPr>
          <w:rFonts w:ascii="Verdana" w:hAnsi="Verdana"/>
          <w:color w:val="000000"/>
          <w:sz w:val="24"/>
          <w:szCs w:val="24"/>
          <w:shd w:val="clear" w:color="auto" w:fill="F8F8F8"/>
        </w:rPr>
        <w:lastRenderedPageBreak/>
        <w:t xml:space="preserve"> </w:t>
      </w:r>
      <w:r w:rsidR="006D730A">
        <w:rPr>
          <w:rFonts w:ascii="Verdana" w:hAnsi="Verdana"/>
          <w:color w:val="000000"/>
          <w:sz w:val="24"/>
          <w:szCs w:val="24"/>
          <w:shd w:val="clear" w:color="auto" w:fill="F8F8F8"/>
        </w:rPr>
        <w:t xml:space="preserve">                                                        </w:t>
      </w:r>
      <w:r w:rsidRPr="00F26535">
        <w:rPr>
          <w:rFonts w:ascii="Verdana" w:hAnsi="Verdana"/>
          <w:color w:val="000000"/>
          <w:sz w:val="24"/>
          <w:szCs w:val="24"/>
          <w:shd w:val="clear" w:color="auto" w:fill="F8F8F8"/>
        </w:rPr>
        <w:t xml:space="preserve"> </w:t>
      </w:r>
      <w:r w:rsidRPr="00F26535">
        <w:rPr>
          <w:rFonts w:ascii="Times New Roman" w:hAnsi="Times New Roman" w:cs="Times New Roman"/>
          <w:color w:val="000000"/>
          <w:sz w:val="24"/>
          <w:szCs w:val="24"/>
          <w:shd w:val="clear" w:color="auto" w:fill="F8F8F8"/>
        </w:rPr>
        <w:t>Учить всех, учить каждого.</w:t>
      </w:r>
      <w:r w:rsidRPr="00F26535">
        <w:rPr>
          <w:rFonts w:ascii="Times New Roman" w:hAnsi="Times New Roman" w:cs="Times New Roman"/>
          <w:color w:val="000000"/>
          <w:sz w:val="24"/>
          <w:szCs w:val="24"/>
        </w:rPr>
        <w:br/>
      </w:r>
      <w:r w:rsidRPr="00F26535">
        <w:rPr>
          <w:rFonts w:ascii="Times New Roman" w:hAnsi="Times New Roman" w:cs="Times New Roman"/>
          <w:color w:val="000000"/>
          <w:sz w:val="24"/>
          <w:szCs w:val="24"/>
          <w:shd w:val="clear" w:color="auto" w:fill="F8F8F8"/>
        </w:rPr>
        <w:t xml:space="preserve">                                                                                  </w:t>
      </w:r>
      <w:r w:rsidR="00F26535">
        <w:rPr>
          <w:rFonts w:ascii="Times New Roman" w:hAnsi="Times New Roman" w:cs="Times New Roman"/>
          <w:color w:val="000000"/>
          <w:sz w:val="24"/>
          <w:szCs w:val="24"/>
          <w:shd w:val="clear" w:color="auto" w:fill="F8F8F8"/>
        </w:rPr>
        <w:t xml:space="preserve">               </w:t>
      </w:r>
      <w:r w:rsidRPr="00F26535">
        <w:rPr>
          <w:rFonts w:ascii="Times New Roman" w:hAnsi="Times New Roman" w:cs="Times New Roman"/>
          <w:color w:val="000000"/>
          <w:sz w:val="24"/>
          <w:szCs w:val="24"/>
          <w:shd w:val="clear" w:color="auto" w:fill="F8F8F8"/>
        </w:rPr>
        <w:t xml:space="preserve"> В.Ф. Шаталов</w:t>
      </w:r>
      <w:r w:rsidRPr="00F26535">
        <w:rPr>
          <w:rFonts w:ascii="Times New Roman" w:hAnsi="Times New Roman" w:cs="Times New Roman"/>
          <w:color w:val="000000"/>
          <w:sz w:val="24"/>
          <w:szCs w:val="24"/>
        </w:rPr>
        <w:br/>
      </w:r>
      <w:r w:rsidRPr="00F26535">
        <w:rPr>
          <w:rFonts w:ascii="Times New Roman" w:eastAsia="Times New Roman" w:hAnsi="Times New Roman" w:cs="Times New Roman"/>
          <w:b/>
          <w:bCs/>
          <w:color w:val="000000"/>
          <w:sz w:val="24"/>
          <w:szCs w:val="24"/>
          <w:lang w:eastAsia="ru-RU"/>
        </w:rPr>
        <w:t xml:space="preserve">                                                                                  </w:t>
      </w:r>
    </w:p>
    <w:p w14:paraId="0D04572C" w14:textId="6CBFAEEC" w:rsidR="00D10CFF" w:rsidRPr="00F26535" w:rsidRDefault="00F26535" w:rsidP="00F26535">
      <w:pPr>
        <w:jc w:val="center"/>
        <w:rPr>
          <w:rFonts w:ascii="Times New Roman" w:eastAsia="Times New Roman" w:hAnsi="Times New Roman" w:cs="Times New Roman"/>
          <w:color w:val="000000"/>
          <w:sz w:val="24"/>
          <w:szCs w:val="24"/>
          <w:lang w:eastAsia="ru-RU"/>
        </w:rPr>
      </w:pPr>
      <w:r w:rsidRPr="00F26535">
        <w:rPr>
          <w:rFonts w:ascii="Times New Roman" w:eastAsia="Times New Roman" w:hAnsi="Times New Roman" w:cs="Times New Roman"/>
          <w:color w:val="000000"/>
          <w:sz w:val="24"/>
          <w:szCs w:val="24"/>
          <w:lang w:eastAsia="ru-RU"/>
        </w:rPr>
        <w:t xml:space="preserve">                                                                </w:t>
      </w:r>
      <w:r w:rsidR="00D10CFF" w:rsidRPr="00F2653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D10CFF" w:rsidRPr="00F26535">
        <w:rPr>
          <w:rFonts w:ascii="Times New Roman" w:eastAsia="Times New Roman" w:hAnsi="Times New Roman" w:cs="Times New Roman"/>
          <w:color w:val="000000"/>
          <w:sz w:val="24"/>
          <w:szCs w:val="24"/>
          <w:lang w:eastAsia="ru-RU"/>
        </w:rPr>
        <w:t xml:space="preserve"> «Голова ученика — не сосуд, </w:t>
      </w:r>
    </w:p>
    <w:p w14:paraId="7A90FBF6" w14:textId="3AC9891D" w:rsidR="00D10CFF" w:rsidRPr="00F26535" w:rsidRDefault="00D10CFF" w:rsidP="00D10CFF">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F26535">
        <w:rPr>
          <w:rFonts w:ascii="Times New Roman" w:eastAsia="Times New Roman" w:hAnsi="Times New Roman" w:cs="Times New Roman"/>
          <w:color w:val="000000"/>
          <w:sz w:val="24"/>
          <w:szCs w:val="24"/>
          <w:lang w:eastAsia="ru-RU"/>
        </w:rPr>
        <w:t xml:space="preserve">                                                                                   </w:t>
      </w:r>
      <w:r w:rsidR="00F26535">
        <w:rPr>
          <w:rFonts w:ascii="Times New Roman" w:eastAsia="Times New Roman" w:hAnsi="Times New Roman" w:cs="Times New Roman"/>
          <w:color w:val="000000"/>
          <w:sz w:val="24"/>
          <w:szCs w:val="24"/>
          <w:lang w:eastAsia="ru-RU"/>
        </w:rPr>
        <w:t xml:space="preserve">           </w:t>
      </w:r>
      <w:r w:rsidRPr="00F26535">
        <w:rPr>
          <w:rFonts w:ascii="Times New Roman" w:eastAsia="Times New Roman" w:hAnsi="Times New Roman" w:cs="Times New Roman"/>
          <w:color w:val="000000"/>
          <w:sz w:val="24"/>
          <w:szCs w:val="24"/>
          <w:lang w:eastAsia="ru-RU"/>
        </w:rPr>
        <w:t xml:space="preserve"> который нужно заполнить, </w:t>
      </w:r>
    </w:p>
    <w:p w14:paraId="271F14ED" w14:textId="113000B5" w:rsidR="00D10CFF" w:rsidRPr="00F26535" w:rsidRDefault="00D10CFF" w:rsidP="00D10CFF">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F26535">
        <w:rPr>
          <w:rFonts w:ascii="Times New Roman" w:eastAsia="Times New Roman" w:hAnsi="Times New Roman" w:cs="Times New Roman"/>
          <w:color w:val="000000"/>
          <w:sz w:val="24"/>
          <w:szCs w:val="24"/>
          <w:lang w:eastAsia="ru-RU"/>
        </w:rPr>
        <w:t xml:space="preserve">                                                                                    </w:t>
      </w:r>
      <w:r w:rsidR="00F26535">
        <w:rPr>
          <w:rFonts w:ascii="Times New Roman" w:eastAsia="Times New Roman" w:hAnsi="Times New Roman" w:cs="Times New Roman"/>
          <w:color w:val="000000"/>
          <w:sz w:val="24"/>
          <w:szCs w:val="24"/>
          <w:lang w:eastAsia="ru-RU"/>
        </w:rPr>
        <w:t xml:space="preserve">           </w:t>
      </w:r>
      <w:r w:rsidRPr="00F26535">
        <w:rPr>
          <w:rFonts w:ascii="Times New Roman" w:eastAsia="Times New Roman" w:hAnsi="Times New Roman" w:cs="Times New Roman"/>
          <w:color w:val="000000"/>
          <w:sz w:val="24"/>
          <w:szCs w:val="24"/>
          <w:lang w:eastAsia="ru-RU"/>
        </w:rPr>
        <w:t>а факел, который нужно зажечь»</w:t>
      </w:r>
    </w:p>
    <w:p w14:paraId="6E729067" w14:textId="0CC52406" w:rsidR="00D10CFF" w:rsidRPr="00F26535" w:rsidRDefault="00D10CFF" w:rsidP="00D10CFF">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F26535">
        <w:rPr>
          <w:rFonts w:ascii="Times New Roman" w:eastAsia="Times New Roman" w:hAnsi="Times New Roman" w:cs="Times New Roman"/>
          <w:color w:val="000000"/>
          <w:sz w:val="24"/>
          <w:szCs w:val="24"/>
          <w:lang w:eastAsia="ru-RU"/>
        </w:rPr>
        <w:t xml:space="preserve">                                                                                                              </w:t>
      </w:r>
      <w:r w:rsidR="00F26535">
        <w:rPr>
          <w:rFonts w:ascii="Times New Roman" w:eastAsia="Times New Roman" w:hAnsi="Times New Roman" w:cs="Times New Roman"/>
          <w:color w:val="000000"/>
          <w:sz w:val="24"/>
          <w:szCs w:val="24"/>
          <w:lang w:eastAsia="ru-RU"/>
        </w:rPr>
        <w:t xml:space="preserve">             </w:t>
      </w:r>
      <w:r w:rsidRPr="00F26535">
        <w:rPr>
          <w:rFonts w:ascii="Times New Roman" w:eastAsia="Times New Roman" w:hAnsi="Times New Roman" w:cs="Times New Roman"/>
          <w:color w:val="000000"/>
          <w:sz w:val="24"/>
          <w:szCs w:val="24"/>
          <w:lang w:eastAsia="ru-RU"/>
        </w:rPr>
        <w:t xml:space="preserve"> Плутарх.</w:t>
      </w:r>
    </w:p>
    <w:p w14:paraId="3C1AA41F" w14:textId="77777777" w:rsidR="00D10CFF" w:rsidRDefault="00D10CFF" w:rsidP="00D10CFF">
      <w:pPr>
        <w:jc w:val="center"/>
        <w:rPr>
          <w:b/>
          <w:bCs/>
        </w:rPr>
      </w:pPr>
    </w:p>
    <w:p w14:paraId="41FC95D7" w14:textId="37F88554" w:rsidR="00D10CFF" w:rsidRDefault="002770C6" w:rsidP="00F26535">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10CFF" w:rsidRPr="00877C7A">
        <w:rPr>
          <w:rFonts w:ascii="Times New Roman" w:eastAsia="Times New Roman" w:hAnsi="Times New Roman" w:cs="Times New Roman"/>
          <w:color w:val="000000"/>
          <w:sz w:val="24"/>
          <w:szCs w:val="24"/>
          <w:lang w:eastAsia="ru-RU"/>
        </w:rPr>
        <w:t>Сегодня на детвору обрушиваются лавиной знания, которые нужно усвоить быстро, эффективно и в большом объеме. На непосильные нагрузки постоянно жалуются не только сами школьники, но и их родители, которые уверены: стрессы не добавляют желания учиться их детям. Учителя не успевают уделить внимание каждому ребенку на уроке, что плохо сказывается на системном контроле знаний, а пробелы выявляются уже на экзамене.</w:t>
      </w:r>
    </w:p>
    <w:p w14:paraId="6E97FD67" w14:textId="643D5155" w:rsidR="005E18E4" w:rsidRDefault="005E18E4" w:rsidP="00F26535">
      <w:pPr>
        <w:shd w:val="clear" w:color="auto" w:fill="FFFFFF"/>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5E18E4">
        <w:rPr>
          <w:rFonts w:ascii="Times New Roman" w:hAnsi="Times New Roman" w:cs="Times New Roman"/>
          <w:sz w:val="24"/>
          <w:szCs w:val="24"/>
        </w:rPr>
        <w:t>Эпоха информационного общества требует оперативной работы с большими блоками информации, их быстрой обработки, умелого использования. В современном обществе всё больше востребованы специалисты, умеющие быстро ориентироваться в информационном пространстве, анализировать, изменять данные, делать выводы. Сегодня учащиеся должны свободно приобретать, отбирать, структурировать и преподносить информацию. Работа с информацией активизирует мыслительную деятельность, помогает пониманию и более прочному запоминанию изучаемого материала, способствует развитию и самосовершенствованию ребёнка, позволяет раскрыть его индивидуальный творческий потенциал.</w:t>
      </w:r>
    </w:p>
    <w:p w14:paraId="1E14666F" w14:textId="124C537E" w:rsidR="001965B6" w:rsidRDefault="00AD5EA2" w:rsidP="00F26535">
      <w:pPr>
        <w:shd w:val="clear" w:color="auto" w:fill="FFFFFF"/>
        <w:spacing w:after="100" w:afterAutospacing="1" w:line="360" w:lineRule="auto"/>
        <w:rPr>
          <w:rFonts w:ascii="Times New Roman" w:hAnsi="Times New Roman" w:cs="Times New Roman"/>
          <w:sz w:val="24"/>
          <w:szCs w:val="24"/>
        </w:rPr>
      </w:pPr>
      <w:r>
        <w:rPr>
          <w:rFonts w:ascii="Times New Roman" w:hAnsi="Times New Roman"/>
          <w:sz w:val="24"/>
          <w:szCs w:val="24"/>
        </w:rPr>
        <w:t xml:space="preserve">     </w:t>
      </w:r>
      <w:r w:rsidR="001965B6" w:rsidRPr="00F26535">
        <w:rPr>
          <w:rFonts w:ascii="Times New Roman" w:hAnsi="Times New Roman"/>
          <w:sz w:val="24"/>
          <w:szCs w:val="24"/>
        </w:rPr>
        <w:t xml:space="preserve">Мотивация к активному изучению предмета </w:t>
      </w:r>
      <w:r w:rsidR="001965B6">
        <w:rPr>
          <w:rFonts w:ascii="Times New Roman" w:hAnsi="Times New Roman"/>
          <w:sz w:val="24"/>
          <w:szCs w:val="24"/>
        </w:rPr>
        <w:t xml:space="preserve">«биология» в настоящее время </w:t>
      </w:r>
      <w:r w:rsidR="001965B6" w:rsidRPr="00F26535">
        <w:rPr>
          <w:rFonts w:ascii="Times New Roman" w:hAnsi="Times New Roman"/>
          <w:sz w:val="24"/>
          <w:szCs w:val="24"/>
        </w:rPr>
        <w:t xml:space="preserve">ослаблена несколькими причинами. </w:t>
      </w:r>
      <w:r w:rsidR="001965B6">
        <w:rPr>
          <w:rFonts w:ascii="Times New Roman" w:hAnsi="Times New Roman"/>
          <w:sz w:val="24"/>
          <w:szCs w:val="24"/>
        </w:rPr>
        <w:t xml:space="preserve">Мое видение </w:t>
      </w:r>
      <w:r w:rsidR="001965B6" w:rsidRPr="00F26535">
        <w:rPr>
          <w:rFonts w:ascii="Times New Roman" w:hAnsi="Times New Roman"/>
          <w:sz w:val="24"/>
          <w:szCs w:val="24"/>
        </w:rPr>
        <w:t>причин: во-первых, у каждого ребенка свой опыт познавательной деятельности и свой уровень развития, а учатся они все в одном классе, во-вторых, биология не является обязательным предметом при сдаче государственных экзаменов в школе и не во все ВУЗы и колледжи  предмет включен в списки вступительных экзаменов, в-третьих, большой объем информации, который необходимо запомнить, в-четвертых, меняются времена, а вместе с ним и нравы, и интересы детей</w:t>
      </w:r>
    </w:p>
    <w:p w14:paraId="54556F99" w14:textId="4BDF9665" w:rsidR="0089160F" w:rsidRDefault="00AD215A" w:rsidP="00F26535">
      <w:pPr>
        <w:shd w:val="clear" w:color="auto" w:fill="FFFFFF"/>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E18E4" w:rsidRPr="005E18E4">
        <w:rPr>
          <w:rFonts w:ascii="Times New Roman" w:hAnsi="Times New Roman" w:cs="Times New Roman"/>
          <w:sz w:val="24"/>
          <w:szCs w:val="24"/>
        </w:rPr>
        <w:t xml:space="preserve">Как помочь учащимся в эффективном усвоении знаний по биологии? Как научить перерабатывать большой объем информации в течение одного учебного занятия? Выход из этой ситуации я вижу в обучении учащихся умению структурировать и схематизировать материал, устанавливать причинно-следственные связи, обобщать, </w:t>
      </w:r>
      <w:r w:rsidR="005E18E4" w:rsidRPr="005E18E4">
        <w:rPr>
          <w:rFonts w:ascii="Times New Roman" w:hAnsi="Times New Roman" w:cs="Times New Roman"/>
          <w:sz w:val="24"/>
          <w:szCs w:val="24"/>
        </w:rPr>
        <w:lastRenderedPageBreak/>
        <w:t xml:space="preserve">делать выводы. Не искать готовые ответы в тексте учебника, в Интернете, а используя алгоритм действий, находить истину самостоятельно. Выбор способов обучения зависит от многих факторов: типа учебного материала, особенностей интеллектуального развития учащихся в классе, индивидуальности самого учителя. </w:t>
      </w:r>
    </w:p>
    <w:p w14:paraId="1B3DF9D4" w14:textId="64893A86" w:rsidR="00AD5EA2" w:rsidRDefault="00877C7A" w:rsidP="00AD5EA2">
      <w:pPr>
        <w:shd w:val="clear" w:color="auto" w:fill="FFFFFF"/>
        <w:spacing w:after="100" w:afterAutospacing="1" w:line="360" w:lineRule="auto"/>
        <w:rPr>
          <w:rFonts w:ascii="Times New Roman" w:hAnsi="Times New Roman" w:cs="Times New Roman"/>
          <w:sz w:val="24"/>
          <w:szCs w:val="24"/>
        </w:rPr>
      </w:pPr>
      <w:r w:rsidRPr="00877C7A">
        <w:rPr>
          <w:rFonts w:ascii="Times New Roman" w:eastAsia="Times New Roman" w:hAnsi="Times New Roman" w:cs="Times New Roman"/>
          <w:color w:val="000000"/>
          <w:sz w:val="24"/>
          <w:szCs w:val="24"/>
          <w:lang w:eastAsia="ru-RU"/>
        </w:rPr>
        <w:t xml:space="preserve">     </w:t>
      </w:r>
      <w:r w:rsidR="00AD5EA2">
        <w:rPr>
          <w:rFonts w:ascii="Times New Roman" w:eastAsia="Times New Roman" w:hAnsi="Times New Roman" w:cs="Times New Roman"/>
          <w:color w:val="000000"/>
          <w:sz w:val="24"/>
          <w:szCs w:val="24"/>
          <w:lang w:eastAsia="ru-RU"/>
        </w:rPr>
        <w:t>Н</w:t>
      </w:r>
      <w:r w:rsidR="00D10CFF" w:rsidRPr="00877C7A">
        <w:rPr>
          <w:rFonts w:ascii="Times New Roman" w:eastAsia="Times New Roman" w:hAnsi="Times New Roman" w:cs="Times New Roman"/>
          <w:color w:val="000000"/>
          <w:sz w:val="24"/>
          <w:szCs w:val="24"/>
          <w:lang w:eastAsia="ru-RU"/>
        </w:rPr>
        <w:t>ачиная свою педагогическую деятельность</w:t>
      </w:r>
      <w:r w:rsidR="00AD5EA2">
        <w:rPr>
          <w:rFonts w:ascii="Times New Roman" w:eastAsia="Times New Roman" w:hAnsi="Times New Roman" w:cs="Times New Roman"/>
          <w:color w:val="000000"/>
          <w:sz w:val="24"/>
          <w:szCs w:val="24"/>
          <w:lang w:eastAsia="ru-RU"/>
        </w:rPr>
        <w:t xml:space="preserve"> на рубеже 70-х – 80-х</w:t>
      </w:r>
      <w:r w:rsidR="00D10CFF" w:rsidRPr="00877C7A">
        <w:rPr>
          <w:rFonts w:ascii="Times New Roman" w:eastAsia="Times New Roman" w:hAnsi="Times New Roman" w:cs="Times New Roman"/>
          <w:color w:val="000000"/>
          <w:sz w:val="24"/>
          <w:szCs w:val="24"/>
          <w:lang w:eastAsia="ru-RU"/>
        </w:rPr>
        <w:t xml:space="preserve">, я столкнулась со </w:t>
      </w:r>
      <w:r w:rsidR="0089160F">
        <w:rPr>
          <w:rFonts w:ascii="Times New Roman" w:eastAsia="Times New Roman" w:hAnsi="Times New Roman" w:cs="Times New Roman"/>
          <w:color w:val="000000"/>
          <w:sz w:val="24"/>
          <w:szCs w:val="24"/>
          <w:lang w:eastAsia="ru-RU"/>
        </w:rPr>
        <w:t>различны</w:t>
      </w:r>
      <w:r w:rsidR="00D10CFF" w:rsidRPr="00877C7A">
        <w:rPr>
          <w:rFonts w:ascii="Times New Roman" w:eastAsia="Times New Roman" w:hAnsi="Times New Roman" w:cs="Times New Roman"/>
          <w:color w:val="000000"/>
          <w:sz w:val="24"/>
          <w:szCs w:val="24"/>
          <w:lang w:eastAsia="ru-RU"/>
        </w:rPr>
        <w:t xml:space="preserve">ми преградами в освоении знаний учениками. </w:t>
      </w:r>
      <w:r w:rsidR="00AD5EA2">
        <w:rPr>
          <w:rFonts w:ascii="Times New Roman" w:hAnsi="Times New Roman" w:cs="Times New Roman"/>
          <w:sz w:val="24"/>
          <w:szCs w:val="24"/>
        </w:rPr>
        <w:t xml:space="preserve"> В процессе</w:t>
      </w:r>
      <w:r w:rsidR="00AD5EA2" w:rsidRPr="005E18E4">
        <w:rPr>
          <w:rFonts w:ascii="Times New Roman" w:hAnsi="Times New Roman" w:cs="Times New Roman"/>
          <w:sz w:val="24"/>
          <w:szCs w:val="24"/>
        </w:rPr>
        <w:t xml:space="preserve"> </w:t>
      </w:r>
      <w:r w:rsidR="00AD5EA2">
        <w:rPr>
          <w:rFonts w:ascii="Times New Roman" w:hAnsi="Times New Roman" w:cs="Times New Roman"/>
          <w:sz w:val="24"/>
          <w:szCs w:val="24"/>
        </w:rPr>
        <w:t xml:space="preserve">многолетней </w:t>
      </w:r>
      <w:r w:rsidR="00AD5EA2" w:rsidRPr="005E18E4">
        <w:rPr>
          <w:rFonts w:ascii="Times New Roman" w:hAnsi="Times New Roman" w:cs="Times New Roman"/>
          <w:sz w:val="24"/>
          <w:szCs w:val="24"/>
        </w:rPr>
        <w:t>педагогической деятельности</w:t>
      </w:r>
      <w:r w:rsidR="00AD5EA2">
        <w:rPr>
          <w:rFonts w:ascii="Times New Roman" w:hAnsi="Times New Roman" w:cs="Times New Roman"/>
          <w:sz w:val="24"/>
          <w:szCs w:val="24"/>
        </w:rPr>
        <w:t xml:space="preserve"> я отмечала, что</w:t>
      </w:r>
      <w:r w:rsidR="00AD5EA2" w:rsidRPr="005E18E4">
        <w:rPr>
          <w:rFonts w:ascii="Times New Roman" w:hAnsi="Times New Roman" w:cs="Times New Roman"/>
          <w:sz w:val="24"/>
          <w:szCs w:val="24"/>
        </w:rPr>
        <w:t xml:space="preserve"> трудности у учащихся возникают, когда необходимо вспомнить, воспроизвести, применить знания, установить причинно-следственные связи на уроках обобщения, повторения и закрепления изученного материала. Также в процессе подготовки учащихся к</w:t>
      </w:r>
      <w:r w:rsidR="00AD5EA2">
        <w:rPr>
          <w:rFonts w:ascii="Times New Roman" w:hAnsi="Times New Roman" w:cs="Times New Roman"/>
          <w:sz w:val="24"/>
          <w:szCs w:val="24"/>
        </w:rPr>
        <w:t xml:space="preserve"> любому виду контроля (поурочному, </w:t>
      </w:r>
      <w:r w:rsidR="00AD5EA2" w:rsidRPr="005E18E4">
        <w:rPr>
          <w:rFonts w:ascii="Times New Roman" w:hAnsi="Times New Roman" w:cs="Times New Roman"/>
          <w:sz w:val="24"/>
          <w:szCs w:val="24"/>
        </w:rPr>
        <w:t>тематическому</w:t>
      </w:r>
      <w:r w:rsidR="00AD5EA2">
        <w:rPr>
          <w:rFonts w:ascii="Times New Roman" w:hAnsi="Times New Roman" w:cs="Times New Roman"/>
          <w:sz w:val="24"/>
          <w:szCs w:val="24"/>
        </w:rPr>
        <w:t>,</w:t>
      </w:r>
      <w:r w:rsidR="00AD5EA2" w:rsidRPr="005E18E4">
        <w:rPr>
          <w:rFonts w:ascii="Times New Roman" w:hAnsi="Times New Roman" w:cs="Times New Roman"/>
          <w:sz w:val="24"/>
          <w:szCs w:val="24"/>
        </w:rPr>
        <w:t xml:space="preserve"> централизованному тестированию</w:t>
      </w:r>
      <w:r w:rsidR="00AD5EA2">
        <w:rPr>
          <w:rFonts w:ascii="Times New Roman" w:hAnsi="Times New Roman" w:cs="Times New Roman"/>
          <w:sz w:val="24"/>
          <w:szCs w:val="24"/>
        </w:rPr>
        <w:t>)</w:t>
      </w:r>
      <w:r w:rsidR="00AD5EA2" w:rsidRPr="005E18E4">
        <w:rPr>
          <w:rFonts w:ascii="Times New Roman" w:hAnsi="Times New Roman" w:cs="Times New Roman"/>
          <w:sz w:val="24"/>
          <w:szCs w:val="24"/>
        </w:rPr>
        <w:t xml:space="preserve"> </w:t>
      </w:r>
      <w:r w:rsidR="00AD5EA2">
        <w:rPr>
          <w:rFonts w:ascii="Times New Roman" w:hAnsi="Times New Roman" w:cs="Times New Roman"/>
          <w:sz w:val="24"/>
          <w:szCs w:val="24"/>
        </w:rPr>
        <w:t xml:space="preserve">наблюдаются </w:t>
      </w:r>
      <w:r w:rsidR="00AD5EA2" w:rsidRPr="005E18E4">
        <w:rPr>
          <w:rFonts w:ascii="Times New Roman" w:hAnsi="Times New Roman" w:cs="Times New Roman"/>
          <w:sz w:val="24"/>
          <w:szCs w:val="24"/>
        </w:rPr>
        <w:t xml:space="preserve">трудности, возникающие при повторении большого объёма материала в короткие сроки. Они появляются из-за неумения эффективно работать с текстом, то есть из-за недостаточно сформированных умений и навыков учащихся структурировать и схематизировать учебный материал, делать его логичным и простым для запоминания. </w:t>
      </w:r>
    </w:p>
    <w:p w14:paraId="06F4A7A8" w14:textId="391024FA" w:rsidR="00D10CFF" w:rsidRPr="00877C7A" w:rsidRDefault="00AD5EA2" w:rsidP="00F26535">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10CFF" w:rsidRPr="00877C7A">
        <w:rPr>
          <w:rFonts w:ascii="Times New Roman" w:eastAsia="Times New Roman" w:hAnsi="Times New Roman" w:cs="Times New Roman"/>
          <w:color w:val="000000"/>
          <w:sz w:val="24"/>
          <w:szCs w:val="24"/>
          <w:lang w:eastAsia="ru-RU"/>
        </w:rPr>
        <w:t>Изуча</w:t>
      </w:r>
      <w:r w:rsidR="002770C6">
        <w:rPr>
          <w:rFonts w:ascii="Times New Roman" w:eastAsia="Times New Roman" w:hAnsi="Times New Roman" w:cs="Times New Roman"/>
          <w:color w:val="000000"/>
          <w:sz w:val="24"/>
          <w:szCs w:val="24"/>
          <w:lang w:eastAsia="ru-RU"/>
        </w:rPr>
        <w:t>я</w:t>
      </w:r>
      <w:r w:rsidR="00D10CFF" w:rsidRPr="00877C7A">
        <w:rPr>
          <w:rFonts w:ascii="Times New Roman" w:eastAsia="Times New Roman" w:hAnsi="Times New Roman" w:cs="Times New Roman"/>
          <w:color w:val="000000"/>
          <w:sz w:val="24"/>
          <w:szCs w:val="24"/>
          <w:lang w:eastAsia="ru-RU"/>
        </w:rPr>
        <w:t xml:space="preserve"> литературу педагогов-новаторов</w:t>
      </w:r>
      <w:r w:rsidR="00877C7A" w:rsidRPr="00877C7A">
        <w:rPr>
          <w:rFonts w:ascii="Times New Roman" w:eastAsia="Times New Roman" w:hAnsi="Times New Roman" w:cs="Times New Roman"/>
          <w:color w:val="000000"/>
          <w:sz w:val="24"/>
          <w:szCs w:val="24"/>
          <w:lang w:eastAsia="ru-RU"/>
        </w:rPr>
        <w:t>,</w:t>
      </w:r>
      <w:r w:rsidR="002770C6">
        <w:rPr>
          <w:rFonts w:ascii="Times New Roman" w:eastAsia="Times New Roman" w:hAnsi="Times New Roman" w:cs="Times New Roman"/>
          <w:color w:val="000000"/>
          <w:sz w:val="24"/>
          <w:szCs w:val="24"/>
          <w:lang w:eastAsia="ru-RU"/>
        </w:rPr>
        <w:t xml:space="preserve"> я </w:t>
      </w:r>
      <w:r w:rsidR="00877C7A" w:rsidRPr="00877C7A">
        <w:rPr>
          <w:rFonts w:ascii="Times New Roman" w:eastAsia="Times New Roman" w:hAnsi="Times New Roman" w:cs="Times New Roman"/>
          <w:color w:val="000000"/>
          <w:sz w:val="24"/>
          <w:szCs w:val="24"/>
          <w:lang w:eastAsia="ru-RU"/>
        </w:rPr>
        <w:t>интуитивно приходила к решению некоторых вопросов сама. Заинтересовалась и методикой Виктора Федоровича</w:t>
      </w:r>
      <w:r w:rsidR="0089160F">
        <w:rPr>
          <w:rFonts w:ascii="Times New Roman" w:eastAsia="Times New Roman" w:hAnsi="Times New Roman" w:cs="Times New Roman"/>
          <w:color w:val="000000"/>
          <w:sz w:val="24"/>
          <w:szCs w:val="24"/>
          <w:lang w:eastAsia="ru-RU"/>
        </w:rPr>
        <w:t xml:space="preserve"> </w:t>
      </w:r>
      <w:r w:rsidR="00F26535">
        <w:rPr>
          <w:rFonts w:ascii="Times New Roman" w:eastAsia="Times New Roman" w:hAnsi="Times New Roman" w:cs="Times New Roman"/>
          <w:color w:val="000000"/>
          <w:sz w:val="24"/>
          <w:szCs w:val="24"/>
          <w:lang w:eastAsia="ru-RU"/>
        </w:rPr>
        <w:t>Ш</w:t>
      </w:r>
      <w:r w:rsidR="0089160F">
        <w:rPr>
          <w:rFonts w:ascii="Times New Roman" w:eastAsia="Times New Roman" w:hAnsi="Times New Roman" w:cs="Times New Roman"/>
          <w:color w:val="000000"/>
          <w:sz w:val="24"/>
          <w:szCs w:val="24"/>
          <w:lang w:eastAsia="ru-RU"/>
        </w:rPr>
        <w:t>аталова</w:t>
      </w:r>
      <w:r w:rsidR="00877C7A" w:rsidRPr="00877C7A">
        <w:rPr>
          <w:rFonts w:ascii="Times New Roman" w:eastAsia="Times New Roman" w:hAnsi="Times New Roman" w:cs="Times New Roman"/>
          <w:color w:val="000000"/>
          <w:sz w:val="24"/>
          <w:szCs w:val="24"/>
          <w:lang w:eastAsia="ru-RU"/>
        </w:rPr>
        <w:t>. Мне посчастливилось в 1992 году работать в творческой лаборатории В.Ф. Шаталова в Москве. И по сей день элементы этой методики в совокупности с моими личными наработками помогают моим ученикам учиться, не бояться урока и всех вопросов, которые возникают в процессе обучения.</w:t>
      </w:r>
    </w:p>
    <w:p w14:paraId="200EF816" w14:textId="30530108" w:rsidR="00D10CFF" w:rsidRDefault="002770C6" w:rsidP="00F26535">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10CFF" w:rsidRPr="00541CE9">
        <w:rPr>
          <w:rFonts w:ascii="Times New Roman" w:eastAsia="Times New Roman" w:hAnsi="Times New Roman" w:cs="Times New Roman"/>
          <w:color w:val="000000"/>
          <w:sz w:val="24"/>
          <w:szCs w:val="24"/>
          <w:lang w:eastAsia="ru-RU"/>
        </w:rPr>
        <w:t>Эта система обучения опередила время: и ныне до конца не раскрыта ее педагогическая и психологическая сторона.</w:t>
      </w:r>
    </w:p>
    <w:p w14:paraId="3CA8FD47" w14:textId="7B5B6433" w:rsidR="001965B6" w:rsidRDefault="001965B6" w:rsidP="001965B6">
      <w:pPr>
        <w:shd w:val="clear" w:color="auto" w:fill="FFFFFF"/>
        <w:spacing w:before="375" w:after="450" w:line="360" w:lineRule="auto"/>
        <w:textAlignment w:val="baseline"/>
        <w:rPr>
          <w:rFonts w:ascii="Times New Roman" w:eastAsia="Times New Roman" w:hAnsi="Times New Roman" w:cs="Times New Roman"/>
          <w:color w:val="000000"/>
          <w:sz w:val="24"/>
          <w:szCs w:val="24"/>
          <w:lang w:eastAsia="ru-RU"/>
        </w:rPr>
      </w:pPr>
      <w:r w:rsidRPr="001965B6">
        <w:rPr>
          <w:rFonts w:ascii="Times New Roman" w:eastAsia="Times New Roman" w:hAnsi="Times New Roman" w:cs="Times New Roman"/>
          <w:color w:val="000000"/>
          <w:sz w:val="24"/>
          <w:szCs w:val="24"/>
          <w:lang w:eastAsia="ru-RU"/>
        </w:rPr>
        <w:t xml:space="preserve">     Для многих учителей-биологов метод остается еще малоизученным или сводится к использованию только опорных конспектов.</w:t>
      </w:r>
    </w:p>
    <w:p w14:paraId="7C1FDFA0" w14:textId="1692E29A" w:rsidR="002770C6" w:rsidRDefault="002770C6" w:rsidP="001965B6">
      <w:pPr>
        <w:shd w:val="clear" w:color="auto" w:fill="FFFFFF"/>
        <w:spacing w:before="375" w:after="450" w:line="36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Поэтому давайте разберемся, что такое методика Шаталова.  </w:t>
      </w:r>
    </w:p>
    <w:p w14:paraId="79503489" w14:textId="485421F2" w:rsidR="00D10CFF" w:rsidRPr="00877C7A" w:rsidRDefault="001965B6" w:rsidP="00F26535">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10CFF" w:rsidRPr="00877C7A">
        <w:rPr>
          <w:rFonts w:ascii="Times New Roman" w:eastAsia="Times New Roman" w:hAnsi="Times New Roman" w:cs="Times New Roman"/>
          <w:color w:val="000000"/>
          <w:sz w:val="24"/>
          <w:szCs w:val="24"/>
          <w:lang w:eastAsia="ru-RU"/>
        </w:rPr>
        <w:t>В основе методики Шаталова – теория развивающего обучения В.В. Давыдова, которого донецкий педагог-новатор считает своим учителем.</w:t>
      </w:r>
    </w:p>
    <w:p w14:paraId="14FC7617" w14:textId="78973772" w:rsidR="00D10CFF" w:rsidRPr="00877C7A" w:rsidRDefault="001965B6" w:rsidP="00F26535">
      <w:pPr>
        <w:shd w:val="clear" w:color="auto" w:fill="FFFFFF"/>
        <w:spacing w:after="100" w:afterAutospacing="1" w:line="36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lastRenderedPageBreak/>
        <w:t xml:space="preserve">     </w:t>
      </w:r>
      <w:r w:rsidR="00D10CFF" w:rsidRPr="00877C7A">
        <w:rPr>
          <w:rFonts w:ascii="Times New Roman" w:hAnsi="Times New Roman" w:cs="Times New Roman"/>
          <w:color w:val="333333"/>
          <w:sz w:val="24"/>
          <w:szCs w:val="24"/>
          <w:shd w:val="clear" w:color="auto" w:fill="FFFFFF"/>
        </w:rPr>
        <w:t xml:space="preserve">Развивающее обучение – инновационный тип освоения детьми знаний, пришедший на смену прежней объяснительно-иллюстрированной системе. Развивающее обучение построено на активной деятельности самого ребенка. Учитель не передает готовые знания, а «учит учиться»: формирует познавательную самостоятельность, </w:t>
      </w:r>
      <w:r w:rsidR="00D10CFF" w:rsidRPr="00541CE9">
        <w:rPr>
          <w:rFonts w:ascii="Times New Roman" w:hAnsi="Times New Roman" w:cs="Times New Roman"/>
          <w:sz w:val="24"/>
          <w:szCs w:val="24"/>
          <w:shd w:val="clear" w:color="auto" w:fill="FFFFFF"/>
        </w:rPr>
        <w:t>развивает </w:t>
      </w:r>
      <w:hyperlink r:id="rId5" w:tgtFrame="_blank" w:history="1">
        <w:r w:rsidR="00D10CFF" w:rsidRPr="00541CE9">
          <w:rPr>
            <w:rStyle w:val="a3"/>
            <w:rFonts w:ascii="Times New Roman" w:hAnsi="Times New Roman" w:cs="Times New Roman"/>
            <w:color w:val="auto"/>
            <w:sz w:val="24"/>
            <w:szCs w:val="24"/>
            <w:u w:val="none"/>
            <w:shd w:val="clear" w:color="auto" w:fill="FFFFFF"/>
          </w:rPr>
          <w:t>способности</w:t>
        </w:r>
      </w:hyperlink>
      <w:r w:rsidR="00D10CFF" w:rsidRPr="00541CE9">
        <w:rPr>
          <w:rFonts w:ascii="Times New Roman" w:hAnsi="Times New Roman" w:cs="Times New Roman"/>
          <w:sz w:val="24"/>
          <w:szCs w:val="24"/>
          <w:shd w:val="clear" w:color="auto" w:fill="FFFFFF"/>
        </w:rPr>
        <w:t>, способствует выработке идей и нравственных</w:t>
      </w:r>
      <w:hyperlink r:id="rId6" w:tgtFrame="_blank" w:history="1">
        <w:r w:rsidR="00D10CFF" w:rsidRPr="00541CE9">
          <w:rPr>
            <w:rStyle w:val="a3"/>
            <w:rFonts w:ascii="Times New Roman" w:hAnsi="Times New Roman" w:cs="Times New Roman"/>
            <w:color w:val="auto"/>
            <w:sz w:val="24"/>
            <w:szCs w:val="24"/>
            <w:u w:val="none"/>
            <w:shd w:val="clear" w:color="auto" w:fill="FFFFFF"/>
          </w:rPr>
          <w:t> убеждений</w:t>
        </w:r>
      </w:hyperlink>
      <w:r w:rsidR="00D10CFF" w:rsidRPr="00541CE9">
        <w:rPr>
          <w:rFonts w:ascii="Times New Roman" w:hAnsi="Times New Roman" w:cs="Times New Roman"/>
          <w:sz w:val="24"/>
          <w:szCs w:val="24"/>
          <w:shd w:val="clear" w:color="auto" w:fill="FFFFFF"/>
        </w:rPr>
        <w:t xml:space="preserve">, активной позиции по </w:t>
      </w:r>
      <w:r w:rsidR="00D10CFF" w:rsidRPr="00877C7A">
        <w:rPr>
          <w:rFonts w:ascii="Times New Roman" w:hAnsi="Times New Roman" w:cs="Times New Roman"/>
          <w:color w:val="333333"/>
          <w:sz w:val="24"/>
          <w:szCs w:val="24"/>
          <w:shd w:val="clear" w:color="auto" w:fill="FFFFFF"/>
        </w:rPr>
        <w:t>жизни.</w:t>
      </w:r>
    </w:p>
    <w:p w14:paraId="025546F0" w14:textId="61013DF9" w:rsidR="00D10CFF" w:rsidRPr="00877C7A" w:rsidRDefault="001965B6" w:rsidP="00F26535">
      <w:pPr>
        <w:shd w:val="clear" w:color="auto" w:fill="FFFFFF"/>
        <w:spacing w:after="100" w:afterAutospacing="1" w:line="36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D10CFF" w:rsidRPr="00877C7A">
        <w:rPr>
          <w:rFonts w:ascii="Times New Roman" w:eastAsia="Times New Roman" w:hAnsi="Times New Roman" w:cs="Times New Roman"/>
          <w:color w:val="333333"/>
          <w:sz w:val="24"/>
          <w:szCs w:val="24"/>
          <w:lang w:eastAsia="ru-RU"/>
        </w:rPr>
        <w:t>Обучение ведется согласно индивидуальным, возрастным и личностным особенностям.</w:t>
      </w:r>
    </w:p>
    <w:p w14:paraId="6CD1EDC4" w14:textId="2C711E10" w:rsidR="00D10CFF" w:rsidRPr="00877C7A" w:rsidRDefault="001965B6" w:rsidP="00F26535">
      <w:pPr>
        <w:shd w:val="clear" w:color="auto" w:fill="FFFFFF"/>
        <w:spacing w:after="100" w:afterAutospacing="1" w:line="36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D10CFF" w:rsidRPr="00877C7A">
        <w:rPr>
          <w:rFonts w:ascii="Times New Roman" w:eastAsia="Times New Roman" w:hAnsi="Times New Roman" w:cs="Times New Roman"/>
          <w:color w:val="333333"/>
          <w:sz w:val="24"/>
          <w:szCs w:val="24"/>
          <w:lang w:eastAsia="ru-RU"/>
        </w:rPr>
        <w:t>Учебные задачи постепенно усложняются, что требует от ребенка поиска новых способов решения, не известных ранее. Схема обучения – «цель, средство, контроль». Для успешного обучения ребенок должен самостоятельно регулировать учебно-познавательную деятельность согласно заданной цели. Естественно, цель должна осознаваться самим учеником.</w:t>
      </w:r>
    </w:p>
    <w:p w14:paraId="38FBA083" w14:textId="66919512" w:rsidR="00D10CFF" w:rsidRPr="00877C7A" w:rsidRDefault="001965B6" w:rsidP="00F26535">
      <w:pPr>
        <w:shd w:val="clear" w:color="auto" w:fill="FFFFFF"/>
        <w:spacing w:after="100" w:afterAutospacing="1" w:line="36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D10CFF" w:rsidRPr="00877C7A">
        <w:rPr>
          <w:rFonts w:ascii="Times New Roman" w:eastAsia="Times New Roman" w:hAnsi="Times New Roman" w:cs="Times New Roman"/>
          <w:color w:val="333333"/>
          <w:sz w:val="24"/>
          <w:szCs w:val="24"/>
          <w:lang w:eastAsia="ru-RU"/>
        </w:rPr>
        <w:t>Развивающее обучение ориентировано на раскрытие внутреннего потенциала и скрытых возможностей. Цель системы – «обеспечение оптимальных психолого-педагогических условий для становления ребенка как субъекта учебной деятельности, заинтересованного в самоизменении и способного к нему». То есть обучение предполагает дальнейший переход в саморазвитие и самообучение, умение личности выискивать проблемы и ставить цели, находить способы их решения.</w:t>
      </w:r>
    </w:p>
    <w:p w14:paraId="2743AF13" w14:textId="2B15AFF2" w:rsidR="00D10CFF" w:rsidRPr="00877C7A" w:rsidRDefault="001965B6" w:rsidP="00F26535">
      <w:pPr>
        <w:pStyle w:val="a4"/>
        <w:shd w:val="clear" w:color="auto" w:fill="FFFFFF"/>
        <w:spacing w:before="0" w:beforeAutospacing="0" w:line="360" w:lineRule="auto"/>
        <w:rPr>
          <w:color w:val="333333"/>
        </w:rPr>
      </w:pPr>
      <w:r>
        <w:rPr>
          <w:color w:val="333333"/>
        </w:rPr>
        <w:t xml:space="preserve">     </w:t>
      </w:r>
      <w:r w:rsidR="00D10CFF" w:rsidRPr="00877C7A">
        <w:rPr>
          <w:color w:val="333333"/>
        </w:rPr>
        <w:t>Развивающее обучение Эльконина-Давыдова позволяет формировать у детей абстрактное и творческое мышление, учит их широко мыслить, обеспечивает единство теории и практики и легкость перехода от одного к другому. Ребенок не просто получает представление о явлениях и устройстве мира, но и понимает суть процессов. Углубление в сущность вопросов максимально активирует мыслительную деятельность.</w:t>
      </w:r>
    </w:p>
    <w:p w14:paraId="6AA025AB" w14:textId="7D848485" w:rsidR="00D10CFF" w:rsidRDefault="001965B6" w:rsidP="00F26535">
      <w:pPr>
        <w:pStyle w:val="a4"/>
        <w:shd w:val="clear" w:color="auto" w:fill="FFFFFF"/>
        <w:spacing w:before="0" w:beforeAutospacing="0" w:line="360" w:lineRule="auto"/>
        <w:rPr>
          <w:color w:val="333333"/>
        </w:rPr>
      </w:pPr>
      <w:r>
        <w:rPr>
          <w:color w:val="333333"/>
        </w:rPr>
        <w:t xml:space="preserve">     </w:t>
      </w:r>
      <w:r w:rsidR="00D10CFF" w:rsidRPr="00877C7A">
        <w:rPr>
          <w:color w:val="333333"/>
        </w:rPr>
        <w:t>Учитель выступает не живым учебником и нравоучителем с указкой и скучными монологами, а проводником в удивительный мир науки и познания, помощником, союзником.</w:t>
      </w:r>
    </w:p>
    <w:p w14:paraId="71BDE1C2" w14:textId="394C8356" w:rsidR="00541CE9" w:rsidRDefault="00F26535" w:rsidP="00F26535">
      <w:pPr>
        <w:pStyle w:val="a4"/>
        <w:shd w:val="clear" w:color="auto" w:fill="FFFFFF"/>
        <w:spacing w:before="0" w:beforeAutospacing="0" w:line="360" w:lineRule="auto"/>
        <w:rPr>
          <w:color w:val="333333"/>
        </w:rPr>
      </w:pPr>
      <w:r>
        <w:rPr>
          <w:color w:val="333333"/>
        </w:rPr>
        <w:t xml:space="preserve">     </w:t>
      </w:r>
      <w:r w:rsidR="00541CE9">
        <w:rPr>
          <w:color w:val="333333"/>
        </w:rPr>
        <w:t>На этих принципах и построил свою систему В.Ф. Шаталов.</w:t>
      </w:r>
    </w:p>
    <w:p w14:paraId="6D807DD6" w14:textId="6FF033CC" w:rsidR="008B57DC" w:rsidRPr="008B57DC" w:rsidRDefault="00F26535" w:rsidP="00F26535">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B57DC" w:rsidRPr="008B57DC">
        <w:rPr>
          <w:rFonts w:ascii="Times New Roman" w:eastAsia="Times New Roman" w:hAnsi="Times New Roman" w:cs="Times New Roman"/>
          <w:color w:val="000000"/>
          <w:sz w:val="24"/>
          <w:szCs w:val="24"/>
          <w:lang w:eastAsia="ru-RU"/>
        </w:rPr>
        <w:t>Главн</w:t>
      </w:r>
      <w:r w:rsidR="008B57DC">
        <w:rPr>
          <w:rFonts w:ascii="Times New Roman" w:eastAsia="Times New Roman" w:hAnsi="Times New Roman" w:cs="Times New Roman"/>
          <w:color w:val="000000"/>
          <w:sz w:val="24"/>
          <w:szCs w:val="24"/>
          <w:lang w:eastAsia="ru-RU"/>
        </w:rPr>
        <w:t>ая</w:t>
      </w:r>
      <w:r w:rsidR="008B57DC" w:rsidRPr="008B57DC">
        <w:rPr>
          <w:rFonts w:ascii="Times New Roman" w:eastAsia="Times New Roman" w:hAnsi="Times New Roman" w:cs="Times New Roman"/>
          <w:color w:val="000000"/>
          <w:sz w:val="24"/>
          <w:szCs w:val="24"/>
          <w:lang w:eastAsia="ru-RU"/>
        </w:rPr>
        <w:t xml:space="preserve"> иде</w:t>
      </w:r>
      <w:r w:rsidR="008B57DC">
        <w:rPr>
          <w:rFonts w:ascii="Times New Roman" w:eastAsia="Times New Roman" w:hAnsi="Times New Roman" w:cs="Times New Roman"/>
          <w:color w:val="000000"/>
          <w:sz w:val="24"/>
          <w:szCs w:val="24"/>
          <w:lang w:eastAsia="ru-RU"/>
        </w:rPr>
        <w:t>я</w:t>
      </w:r>
      <w:r w:rsidR="008B57DC" w:rsidRPr="008B57DC">
        <w:rPr>
          <w:rFonts w:ascii="Times New Roman" w:eastAsia="Times New Roman" w:hAnsi="Times New Roman" w:cs="Times New Roman"/>
          <w:color w:val="000000"/>
          <w:sz w:val="24"/>
          <w:szCs w:val="24"/>
          <w:lang w:eastAsia="ru-RU"/>
        </w:rPr>
        <w:t xml:space="preserve"> методики Шаталов</w:t>
      </w:r>
      <w:r w:rsidR="008B57DC">
        <w:rPr>
          <w:rFonts w:ascii="Times New Roman" w:eastAsia="Times New Roman" w:hAnsi="Times New Roman" w:cs="Times New Roman"/>
          <w:color w:val="000000"/>
          <w:sz w:val="24"/>
          <w:szCs w:val="24"/>
          <w:lang w:eastAsia="ru-RU"/>
        </w:rPr>
        <w:t>а:</w:t>
      </w:r>
      <w:r w:rsidR="008B57DC" w:rsidRPr="008B57DC">
        <w:rPr>
          <w:rFonts w:ascii="Times New Roman" w:eastAsia="Times New Roman" w:hAnsi="Times New Roman" w:cs="Times New Roman"/>
          <w:color w:val="000000"/>
          <w:sz w:val="24"/>
          <w:szCs w:val="24"/>
          <w:lang w:eastAsia="ru-RU"/>
        </w:rPr>
        <w:t xml:space="preserve"> «Необучаемых детей не бывает, бывают непрофессиональные педагоги».</w:t>
      </w:r>
    </w:p>
    <w:p w14:paraId="3FEBD995"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Учитель должен быть заранее уверен в успехах учеников: оптимистичный настрой помогает в работе не только детям, но и учителю;</w:t>
      </w:r>
    </w:p>
    <w:p w14:paraId="5606F508"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lastRenderedPageBreak/>
        <w:t>Даже если у ребенка что-то не получается, учитель делает акцент на его успехах, сглаживая неприятные эмоциональные переживания из-за неудач;</w:t>
      </w:r>
    </w:p>
    <w:p w14:paraId="63F30DD1"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Оценка – инструмент, требующий осторожного обращения: «двойками» и бесконечными замечаниями, даже если они заслужены, детей не учат, а калечат!</w:t>
      </w:r>
    </w:p>
    <w:p w14:paraId="7E6609ED"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Дети боятся плохих оценок, и этот страх сковывает их, заставляет бояться осуждения, упреков и насмешек, поэтому на уроке нужно создавать дружескую, доброжелательную атмосферу, внимательно относиться к слабому ребенку и морально поддерживать его;</w:t>
      </w:r>
    </w:p>
    <w:p w14:paraId="2B97C4BB"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На уроке не должно быть деления на слабых и сильных учеников: нужно проявлять уважение к достоинству каждого ребенка.</w:t>
      </w:r>
    </w:p>
    <w:p w14:paraId="786308AE" w14:textId="77777777" w:rsidR="008B57DC" w:rsidRPr="008B57DC" w:rsidRDefault="008B57DC" w:rsidP="00F26535">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Ответственность учителя: сначала научить, не упустив ничего, а затем требовать.</w:t>
      </w:r>
    </w:p>
    <w:p w14:paraId="0A50F7BF" w14:textId="3ED0447C" w:rsidR="008B57DC" w:rsidRPr="008B57DC" w:rsidRDefault="008B57DC" w:rsidP="00F26535">
      <w:pPr>
        <w:pStyle w:val="a5"/>
        <w:numPr>
          <w:ilvl w:val="0"/>
          <w:numId w:val="7"/>
        </w:num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sidRPr="008B57DC">
        <w:rPr>
          <w:rFonts w:ascii="Times New Roman" w:eastAsia="Times New Roman" w:hAnsi="Times New Roman" w:cs="Times New Roman"/>
          <w:color w:val="000000"/>
          <w:sz w:val="24"/>
          <w:szCs w:val="24"/>
          <w:lang w:eastAsia="ru-RU"/>
        </w:rPr>
        <w:t xml:space="preserve">Секрет его методики заключается, прежде всего, в умении заинтересовать тех детей, на которых учителя «поставили крест», расписавшись в собственном бессилии. Кроме того, в работе Шаталов всегда опирался на знание </w:t>
      </w:r>
      <w:r w:rsidRPr="008B57DC">
        <w:rPr>
          <w:rFonts w:ascii="Times New Roman" w:eastAsia="Times New Roman" w:hAnsi="Times New Roman" w:cs="Times New Roman"/>
          <w:b/>
          <w:bCs/>
          <w:color w:val="000000"/>
          <w:sz w:val="24"/>
          <w:szCs w:val="24"/>
          <w:lang w:eastAsia="ru-RU"/>
        </w:rPr>
        <w:t>детской психологии</w:t>
      </w:r>
      <w:r w:rsidRPr="008B57DC">
        <w:rPr>
          <w:rFonts w:ascii="Times New Roman" w:eastAsia="Times New Roman" w:hAnsi="Times New Roman" w:cs="Times New Roman"/>
          <w:color w:val="000000"/>
          <w:sz w:val="24"/>
          <w:szCs w:val="24"/>
          <w:lang w:eastAsia="ru-RU"/>
        </w:rPr>
        <w:t xml:space="preserve"> – основного инструмента, помогающего наладить контакт с каждым ребенком.</w:t>
      </w:r>
    </w:p>
    <w:p w14:paraId="5F3D09AA" w14:textId="42F70199" w:rsidR="008B57DC" w:rsidRPr="008B57DC" w:rsidRDefault="008B57DC" w:rsidP="00F26535">
      <w:pPr>
        <w:pStyle w:val="a5"/>
        <w:numPr>
          <w:ilvl w:val="0"/>
          <w:numId w:val="7"/>
        </w:num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8B57DC">
        <w:rPr>
          <w:rFonts w:ascii="Times New Roman" w:eastAsia="Times New Roman" w:hAnsi="Times New Roman" w:cs="Times New Roman"/>
          <w:color w:val="000000"/>
          <w:sz w:val="24"/>
          <w:szCs w:val="24"/>
          <w:lang w:eastAsia="ru-RU"/>
        </w:rPr>
        <w:t>роки стро</w:t>
      </w:r>
      <w:r>
        <w:rPr>
          <w:rFonts w:ascii="Times New Roman" w:eastAsia="Times New Roman" w:hAnsi="Times New Roman" w:cs="Times New Roman"/>
          <w:color w:val="000000"/>
          <w:sz w:val="24"/>
          <w:szCs w:val="24"/>
          <w:lang w:eastAsia="ru-RU"/>
        </w:rPr>
        <w:t>ятся</w:t>
      </w:r>
      <w:r w:rsidRPr="008B57DC">
        <w:rPr>
          <w:rFonts w:ascii="Times New Roman" w:eastAsia="Times New Roman" w:hAnsi="Times New Roman" w:cs="Times New Roman"/>
          <w:color w:val="000000"/>
          <w:sz w:val="24"/>
          <w:szCs w:val="24"/>
          <w:lang w:eastAsia="ru-RU"/>
        </w:rPr>
        <w:t xml:space="preserve"> на принципе сотрудничества и равенства между всеми участниками процесса, включая самого учителя.</w:t>
      </w:r>
    </w:p>
    <w:p w14:paraId="285678C9" w14:textId="20EF16D6" w:rsidR="008B57DC" w:rsidRPr="00E658CE" w:rsidRDefault="00E658CE"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B57DC" w:rsidRPr="00E658CE">
        <w:rPr>
          <w:rFonts w:ascii="Times New Roman" w:eastAsia="Times New Roman" w:hAnsi="Times New Roman" w:cs="Times New Roman"/>
          <w:color w:val="000000"/>
          <w:sz w:val="24"/>
          <w:szCs w:val="24"/>
          <w:lang w:eastAsia="ru-RU"/>
        </w:rPr>
        <w:t>Привлечение ученика к изучению предмета, обучение его и воспитание — это основная идея методики Шаталова.</w:t>
      </w:r>
    </w:p>
    <w:p w14:paraId="186483E6"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Цель методики:</w:t>
      </w:r>
    </w:p>
    <w:p w14:paraId="6324CFF7"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1. Воспитание и формирование:</w:t>
      </w:r>
    </w:p>
    <w:p w14:paraId="164B2687" w14:textId="77777777" w:rsidR="008B57DC" w:rsidRPr="00E658CE" w:rsidRDefault="008B57DC" w:rsidP="008B57DC">
      <w:pPr>
        <w:numPr>
          <w:ilvl w:val="0"/>
          <w:numId w:val="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мотивов учения;</w:t>
      </w:r>
    </w:p>
    <w:p w14:paraId="5C11BCD1" w14:textId="77777777" w:rsidR="008B57DC" w:rsidRPr="00E658CE" w:rsidRDefault="008B57DC" w:rsidP="008B57DC">
      <w:pPr>
        <w:numPr>
          <w:ilvl w:val="0"/>
          <w:numId w:val="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любознательности и познавательных интересов;</w:t>
      </w:r>
    </w:p>
    <w:p w14:paraId="2F858B79" w14:textId="77777777" w:rsidR="008B57DC" w:rsidRPr="00E658CE" w:rsidRDefault="008B57DC" w:rsidP="008B57DC">
      <w:pPr>
        <w:numPr>
          <w:ilvl w:val="0"/>
          <w:numId w:val="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чувства долга и ответственности за результаты учения;</w:t>
      </w:r>
    </w:p>
    <w:p w14:paraId="314469DD" w14:textId="77777777" w:rsidR="008B57DC" w:rsidRPr="00E658CE" w:rsidRDefault="008B57DC" w:rsidP="008B57DC">
      <w:pPr>
        <w:numPr>
          <w:ilvl w:val="0"/>
          <w:numId w:val="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осознание себя личностью.</w:t>
      </w:r>
    </w:p>
    <w:p w14:paraId="289E1303"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2. Учеба и познание</w:t>
      </w:r>
      <w:r w:rsidRPr="00E658CE">
        <w:rPr>
          <w:rFonts w:ascii="Times New Roman" w:eastAsia="Times New Roman" w:hAnsi="Times New Roman" w:cs="Times New Roman"/>
          <w:b/>
          <w:bCs/>
          <w:color w:val="000000"/>
          <w:sz w:val="24"/>
          <w:szCs w:val="24"/>
          <w:lang w:eastAsia="ru-RU"/>
        </w:rPr>
        <w:t>:</w:t>
      </w:r>
    </w:p>
    <w:p w14:paraId="534C17C1" w14:textId="77777777" w:rsidR="008B57DC" w:rsidRPr="00E658CE" w:rsidRDefault="008B57DC" w:rsidP="008B57DC">
      <w:pPr>
        <w:numPr>
          <w:ilvl w:val="0"/>
          <w:numId w:val="9"/>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развитие способностей;</w:t>
      </w:r>
    </w:p>
    <w:p w14:paraId="293833C3" w14:textId="77777777" w:rsidR="008B57DC" w:rsidRPr="00E658CE" w:rsidRDefault="008B57DC" w:rsidP="008B57DC">
      <w:pPr>
        <w:numPr>
          <w:ilvl w:val="0"/>
          <w:numId w:val="9"/>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знание;</w:t>
      </w:r>
    </w:p>
    <w:p w14:paraId="6C2681D9" w14:textId="2732F57B" w:rsidR="008B57DC" w:rsidRDefault="008B57DC" w:rsidP="008B57DC">
      <w:pPr>
        <w:numPr>
          <w:ilvl w:val="0"/>
          <w:numId w:val="9"/>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потребность в познании.</w:t>
      </w:r>
    </w:p>
    <w:p w14:paraId="549C8B85" w14:textId="3B834C54" w:rsidR="008B57DC" w:rsidRPr="00E658CE" w:rsidRDefault="00B468E8"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shd w:val="clear" w:color="auto" w:fill="F8F8F8"/>
        </w:rPr>
        <w:t xml:space="preserve">     </w:t>
      </w:r>
      <w:r w:rsidRPr="00B468E8">
        <w:rPr>
          <w:rFonts w:ascii="Times New Roman" w:hAnsi="Times New Roman" w:cs="Times New Roman"/>
          <w:color w:val="000000"/>
          <w:sz w:val="24"/>
          <w:szCs w:val="24"/>
          <w:shd w:val="clear" w:color="auto" w:fill="F8F8F8"/>
        </w:rPr>
        <w:t>Успех любой познавательной деятельности в значительной степени зависит от её мотивации.</w:t>
      </w:r>
      <w:r w:rsidRPr="00B468E8">
        <w:rPr>
          <w:rFonts w:ascii="Times New Roman" w:eastAsia="Times New Roman" w:hAnsi="Times New Roman" w:cs="Times New Roman"/>
          <w:color w:val="000000"/>
          <w:sz w:val="24"/>
          <w:szCs w:val="24"/>
          <w:lang w:eastAsia="ru-RU"/>
        </w:rPr>
        <w:br/>
      </w:r>
      <w:r w:rsidR="00E658CE" w:rsidRPr="00E658CE">
        <w:rPr>
          <w:rFonts w:ascii="Times New Roman" w:eastAsia="Times New Roman" w:hAnsi="Times New Roman" w:cs="Times New Roman"/>
          <w:color w:val="000000"/>
          <w:sz w:val="24"/>
          <w:szCs w:val="24"/>
          <w:lang w:eastAsia="ru-RU"/>
        </w:rPr>
        <w:t>И</w:t>
      </w:r>
      <w:r w:rsidR="008B57DC" w:rsidRPr="00E658CE">
        <w:rPr>
          <w:rFonts w:ascii="Times New Roman" w:eastAsia="Times New Roman" w:hAnsi="Times New Roman" w:cs="Times New Roman"/>
          <w:color w:val="000000"/>
          <w:sz w:val="24"/>
          <w:szCs w:val="24"/>
          <w:lang w:eastAsia="ru-RU"/>
        </w:rPr>
        <w:t>спользуе</w:t>
      </w:r>
      <w:r w:rsidR="00E658CE" w:rsidRPr="00E658CE">
        <w:rPr>
          <w:rFonts w:ascii="Times New Roman" w:eastAsia="Times New Roman" w:hAnsi="Times New Roman" w:cs="Times New Roman"/>
          <w:color w:val="000000"/>
          <w:sz w:val="24"/>
          <w:szCs w:val="24"/>
          <w:lang w:eastAsia="ru-RU"/>
        </w:rPr>
        <w:t>м</w:t>
      </w:r>
      <w:r w:rsidR="008B57DC" w:rsidRPr="00E658CE">
        <w:rPr>
          <w:rFonts w:ascii="Times New Roman" w:eastAsia="Times New Roman" w:hAnsi="Times New Roman" w:cs="Times New Roman"/>
          <w:color w:val="000000"/>
          <w:sz w:val="24"/>
          <w:szCs w:val="24"/>
          <w:lang w:eastAsia="ru-RU"/>
        </w:rPr>
        <w:t xml:space="preserve"> 4 вида мотивации:</w:t>
      </w:r>
    </w:p>
    <w:p w14:paraId="14A1406A" w14:textId="77777777" w:rsidR="008B57DC" w:rsidRPr="00E658CE" w:rsidRDefault="008B57DC" w:rsidP="008B57DC">
      <w:pPr>
        <w:numPr>
          <w:ilvl w:val="0"/>
          <w:numId w:val="10"/>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ориентация на результат;</w:t>
      </w:r>
    </w:p>
    <w:p w14:paraId="0930E6D9" w14:textId="77777777" w:rsidR="008B57DC" w:rsidRPr="00E658CE" w:rsidRDefault="008B57DC" w:rsidP="008B57DC">
      <w:pPr>
        <w:numPr>
          <w:ilvl w:val="0"/>
          <w:numId w:val="10"/>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заинтересованность в процессе деятельности;</w:t>
      </w:r>
    </w:p>
    <w:p w14:paraId="3414B91F" w14:textId="77777777" w:rsidR="008B57DC" w:rsidRPr="00E658CE" w:rsidRDefault="008B57DC" w:rsidP="008B57DC">
      <w:pPr>
        <w:numPr>
          <w:ilvl w:val="0"/>
          <w:numId w:val="10"/>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заинтересованность в получении хорошей оценки;</w:t>
      </w:r>
    </w:p>
    <w:p w14:paraId="1A0EAD23" w14:textId="77777777" w:rsidR="008B57DC" w:rsidRPr="00E658CE" w:rsidRDefault="008B57DC" w:rsidP="008B57DC">
      <w:pPr>
        <w:numPr>
          <w:ilvl w:val="0"/>
          <w:numId w:val="10"/>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избежание неприятностей.</w:t>
      </w:r>
    </w:p>
    <w:p w14:paraId="4014C725" w14:textId="3EEDB6C1"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lastRenderedPageBreak/>
        <w:t>В основ</w:t>
      </w:r>
      <w:r w:rsidR="00E658CE">
        <w:rPr>
          <w:rFonts w:ascii="Times New Roman" w:eastAsia="Times New Roman" w:hAnsi="Times New Roman" w:cs="Times New Roman"/>
          <w:color w:val="000000"/>
          <w:sz w:val="24"/>
          <w:szCs w:val="24"/>
          <w:lang w:eastAsia="ru-RU"/>
        </w:rPr>
        <w:t>е</w:t>
      </w:r>
      <w:r w:rsidRPr="00E658CE">
        <w:rPr>
          <w:rFonts w:ascii="Times New Roman" w:eastAsia="Times New Roman" w:hAnsi="Times New Roman" w:cs="Times New Roman"/>
          <w:color w:val="000000"/>
          <w:sz w:val="24"/>
          <w:szCs w:val="24"/>
          <w:lang w:eastAsia="ru-RU"/>
        </w:rPr>
        <w:t xml:space="preserve"> педагогики Шаталов</w:t>
      </w:r>
      <w:r w:rsidR="00E658CE">
        <w:rPr>
          <w:rFonts w:ascii="Times New Roman" w:eastAsia="Times New Roman" w:hAnsi="Times New Roman" w:cs="Times New Roman"/>
          <w:color w:val="000000"/>
          <w:sz w:val="24"/>
          <w:szCs w:val="24"/>
          <w:lang w:eastAsia="ru-RU"/>
        </w:rPr>
        <w:t>а</w:t>
      </w:r>
      <w:r w:rsidR="00B468E8">
        <w:rPr>
          <w:rFonts w:ascii="Times New Roman" w:eastAsia="Times New Roman" w:hAnsi="Times New Roman" w:cs="Times New Roman"/>
          <w:color w:val="000000"/>
          <w:sz w:val="24"/>
          <w:szCs w:val="24"/>
          <w:lang w:eastAsia="ru-RU"/>
        </w:rPr>
        <w:t>:</w:t>
      </w:r>
    </w:p>
    <w:p w14:paraId="7828AF74"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психологические законы восприятия информации;</w:t>
      </w:r>
    </w:p>
    <w:p w14:paraId="4BDFED40"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дидактические материалы (опорные конспекты);</w:t>
      </w:r>
    </w:p>
    <w:p w14:paraId="689D90AE"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гуманное отношение к ученику — педагогику сотрудничества;</w:t>
      </w:r>
    </w:p>
    <w:p w14:paraId="7FC45AA5"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подвижное оценивание;</w:t>
      </w:r>
    </w:p>
    <w:p w14:paraId="2AD65A50"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систематизацию информации;</w:t>
      </w:r>
    </w:p>
    <w:p w14:paraId="7C5377F7"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стройность и взаимосвязанность знаний;</w:t>
      </w:r>
    </w:p>
    <w:p w14:paraId="292E34D2"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воспитание познавательной самостоятельности;</w:t>
      </w:r>
    </w:p>
    <w:p w14:paraId="6CAD19F4" w14:textId="77777777" w:rsidR="008B57DC" w:rsidRPr="00E658CE" w:rsidRDefault="008B57DC" w:rsidP="008B57DC">
      <w:pPr>
        <w:numPr>
          <w:ilvl w:val="0"/>
          <w:numId w:val="1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укрепление в ученике чувства собственного достоинства и уверенности.</w:t>
      </w:r>
    </w:p>
    <w:p w14:paraId="47C99249"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Вся многоуровневая авторская система использует ряд принципов.</w:t>
      </w:r>
    </w:p>
    <w:p w14:paraId="1AFDE30C" w14:textId="77777777" w:rsidR="008B57DC" w:rsidRPr="00E658CE" w:rsidRDefault="008B57DC" w:rsidP="008B57DC">
      <w:pPr>
        <w:shd w:val="clear" w:color="auto" w:fill="FFFFFF"/>
        <w:spacing w:after="0" w:line="450" w:lineRule="atLeast"/>
        <w:jc w:val="both"/>
        <w:outlineLvl w:val="1"/>
        <w:rPr>
          <w:rFonts w:ascii="Times New Roman" w:eastAsia="Times New Roman" w:hAnsi="Times New Roman" w:cs="Times New Roman"/>
          <w:b/>
          <w:bCs/>
          <w:color w:val="000000"/>
          <w:sz w:val="24"/>
          <w:szCs w:val="24"/>
          <w:lang w:eastAsia="ru-RU"/>
        </w:rPr>
      </w:pPr>
      <w:r w:rsidRPr="00E658CE">
        <w:rPr>
          <w:rFonts w:ascii="Times New Roman" w:eastAsia="Times New Roman" w:hAnsi="Times New Roman" w:cs="Times New Roman"/>
          <w:b/>
          <w:bCs/>
          <w:color w:val="000000"/>
          <w:sz w:val="24"/>
          <w:szCs w:val="24"/>
          <w:lang w:eastAsia="ru-RU"/>
        </w:rPr>
        <w:t>Принципы построения метода Шаталова</w:t>
      </w:r>
    </w:p>
    <w:p w14:paraId="18FC05C0"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 1.  Целостного восприятия информации:</w:t>
      </w:r>
    </w:p>
    <w:p w14:paraId="177547AE" w14:textId="77777777" w:rsidR="008B57DC" w:rsidRPr="00E658CE" w:rsidRDefault="008B57DC" w:rsidP="008B57DC">
      <w:pPr>
        <w:numPr>
          <w:ilvl w:val="0"/>
          <w:numId w:val="1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сначала дается скелет предмета, вся картинка целиком;</w:t>
      </w:r>
    </w:p>
    <w:p w14:paraId="094BA925" w14:textId="77777777" w:rsidR="008B57DC" w:rsidRPr="00E658CE" w:rsidRDefault="008B57DC" w:rsidP="008B57DC">
      <w:pPr>
        <w:numPr>
          <w:ilvl w:val="0"/>
          <w:numId w:val="1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 него выстраиваются отдельные эскизы;</w:t>
      </w:r>
    </w:p>
    <w:p w14:paraId="36A49622" w14:textId="77777777" w:rsidR="008B57DC" w:rsidRPr="00E658CE" w:rsidRDefault="008B57DC" w:rsidP="008B57DC">
      <w:pPr>
        <w:numPr>
          <w:ilvl w:val="0"/>
          <w:numId w:val="1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постоянно идет возвращение к главному фрагменту;</w:t>
      </w:r>
    </w:p>
    <w:p w14:paraId="632057D6" w14:textId="77777777" w:rsidR="008B57DC" w:rsidRPr="00E658CE" w:rsidRDefault="008B57DC" w:rsidP="008B57DC">
      <w:pPr>
        <w:numPr>
          <w:ilvl w:val="0"/>
          <w:numId w:val="1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особое внимание уделяется повторению — так постепенно могут усвоить материал все ученики;</w:t>
      </w:r>
    </w:p>
    <w:p w14:paraId="6AD6A380" w14:textId="77777777" w:rsidR="008B57DC" w:rsidRPr="00E658CE" w:rsidRDefault="008B57DC" w:rsidP="008B57DC">
      <w:pPr>
        <w:numPr>
          <w:ilvl w:val="0"/>
          <w:numId w:val="1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новый скелет дается только после восприятия материала всеми учениками.</w:t>
      </w:r>
    </w:p>
    <w:p w14:paraId="474B61E1"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2. Ограниченности восприятия информации:</w:t>
      </w:r>
    </w:p>
    <w:p w14:paraId="31F6E2A9" w14:textId="77777777" w:rsidR="008B57DC" w:rsidRPr="00E658CE" w:rsidRDefault="008B57DC" w:rsidP="008B57DC">
      <w:pPr>
        <w:numPr>
          <w:ilvl w:val="0"/>
          <w:numId w:val="13"/>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Опорный конспект от учителя содержит 7 оптимальных элементов восприятия по теме, которые сохраняются в долговременной памяти.</w:t>
      </w:r>
    </w:p>
    <w:p w14:paraId="676232C7" w14:textId="77777777" w:rsidR="008B57DC" w:rsidRPr="00E658CE" w:rsidRDefault="008B57DC" w:rsidP="008B57DC">
      <w:pPr>
        <w:numPr>
          <w:ilvl w:val="0"/>
          <w:numId w:val="13"/>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Весь объем информации делится на 5-7 блоков.</w:t>
      </w:r>
    </w:p>
    <w:p w14:paraId="3D42DDC6" w14:textId="77777777" w:rsidR="008B57DC" w:rsidRPr="00E658CE" w:rsidRDefault="008B57DC" w:rsidP="008B57DC">
      <w:pPr>
        <w:numPr>
          <w:ilvl w:val="0"/>
          <w:numId w:val="13"/>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Конспект состоит из листа с опорными сигналами (дидактическое средство).</w:t>
      </w:r>
    </w:p>
    <w:p w14:paraId="4942DAD5" w14:textId="77777777" w:rsidR="008B57DC" w:rsidRPr="00E658CE" w:rsidRDefault="008B57DC" w:rsidP="008B57DC">
      <w:pPr>
        <w:numPr>
          <w:ilvl w:val="0"/>
          <w:numId w:val="13"/>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Ставится задача не запоминания конспекта, а его понимание.</w:t>
      </w:r>
    </w:p>
    <w:p w14:paraId="24D1F86B" w14:textId="77777777" w:rsidR="008B57DC" w:rsidRPr="00E658CE" w:rsidRDefault="008B57DC" w:rsidP="008B57DC">
      <w:pPr>
        <w:numPr>
          <w:ilvl w:val="0"/>
          <w:numId w:val="13"/>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Понять лист конспекта можно только после прослушивания учителя и чтения учебника (зубрежка исключена).</w:t>
      </w:r>
    </w:p>
    <w:p w14:paraId="2633EEF3"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3. Сотрудничества:</w:t>
      </w:r>
    </w:p>
    <w:p w14:paraId="31629E18" w14:textId="77777777" w:rsidR="008B57DC" w:rsidRPr="00E658CE" w:rsidRDefault="008B57DC" w:rsidP="008B57DC">
      <w:pPr>
        <w:numPr>
          <w:ilvl w:val="0"/>
          <w:numId w:val="14"/>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гуманное отношение к ученику;</w:t>
      </w:r>
    </w:p>
    <w:p w14:paraId="2F57D2F1" w14:textId="77777777" w:rsidR="008B57DC" w:rsidRPr="00E658CE" w:rsidRDefault="008B57DC" w:rsidP="008B57DC">
      <w:pPr>
        <w:numPr>
          <w:ilvl w:val="0"/>
          <w:numId w:val="14"/>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отсутствие критики;</w:t>
      </w:r>
    </w:p>
    <w:p w14:paraId="57442152" w14:textId="77777777" w:rsidR="008B57DC" w:rsidRPr="00E658CE" w:rsidRDefault="008B57DC" w:rsidP="008B57DC">
      <w:pPr>
        <w:numPr>
          <w:ilvl w:val="0"/>
          <w:numId w:val="14"/>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отсутствие негативной оценки знаний;</w:t>
      </w:r>
    </w:p>
    <w:p w14:paraId="6BBF2259" w14:textId="77777777" w:rsidR="008B57DC" w:rsidRPr="00E658CE" w:rsidRDefault="008B57DC" w:rsidP="008B57DC">
      <w:pPr>
        <w:numPr>
          <w:ilvl w:val="0"/>
          <w:numId w:val="14"/>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снятие психологического напряжения в классе;</w:t>
      </w:r>
    </w:p>
    <w:p w14:paraId="1E95AF30" w14:textId="77777777" w:rsidR="008B57DC" w:rsidRPr="00E658CE" w:rsidRDefault="008B57DC" w:rsidP="008B57DC">
      <w:pPr>
        <w:numPr>
          <w:ilvl w:val="0"/>
          <w:numId w:val="14"/>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отсутствие жестких рамок (основа будущего творчества).</w:t>
      </w:r>
    </w:p>
    <w:p w14:paraId="6F6E8BD7"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4. Бесконфликтности (особое оценивание):</w:t>
      </w:r>
    </w:p>
    <w:p w14:paraId="7EF7BB47" w14:textId="77777777" w:rsidR="008B57DC" w:rsidRPr="00E658CE" w:rsidRDefault="008B57DC" w:rsidP="008B57DC">
      <w:pPr>
        <w:numPr>
          <w:ilvl w:val="0"/>
          <w:numId w:val="15"/>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позволяет добиться результата вне зависимости от способностей (низкая оценка накрывается высокой, давая возможность получить хороший результат в конце семестра, а журнал отражает не сам процесс усвоения материала, а качество знаний в данный момент учебы);</w:t>
      </w:r>
    </w:p>
    <w:p w14:paraId="00D87C85" w14:textId="77777777" w:rsidR="008B57DC" w:rsidRPr="00E658CE" w:rsidRDefault="008B57DC" w:rsidP="008B57DC">
      <w:pPr>
        <w:numPr>
          <w:ilvl w:val="0"/>
          <w:numId w:val="15"/>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подвижность оценки меняет отношение ученика к обучению;</w:t>
      </w:r>
    </w:p>
    <w:p w14:paraId="0C2DB92F" w14:textId="77777777" w:rsidR="008B57DC" w:rsidRPr="00E658CE" w:rsidRDefault="008B57DC" w:rsidP="008B57DC">
      <w:pPr>
        <w:numPr>
          <w:ilvl w:val="0"/>
          <w:numId w:val="15"/>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дает мотивацию уверенности в себе, своем разуме, своих способностях;</w:t>
      </w:r>
    </w:p>
    <w:p w14:paraId="512602C3" w14:textId="77777777" w:rsidR="008B57DC" w:rsidRPr="00E658CE" w:rsidRDefault="008B57DC" w:rsidP="008B57DC">
      <w:pPr>
        <w:numPr>
          <w:ilvl w:val="0"/>
          <w:numId w:val="15"/>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строит открытые отношения между учителем и учеником.</w:t>
      </w:r>
    </w:p>
    <w:p w14:paraId="3A44CB25"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5. Особого решения задач — сначала научить, потом спрашивать:</w:t>
      </w:r>
    </w:p>
    <w:p w14:paraId="7C321391" w14:textId="77777777" w:rsidR="008B57DC" w:rsidRPr="00E658CE" w:rsidRDefault="008B57DC" w:rsidP="008B57DC">
      <w:pPr>
        <w:numPr>
          <w:ilvl w:val="0"/>
          <w:numId w:val="16"/>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lastRenderedPageBreak/>
        <w:t>не оценивает решение задач до конца семестра, пока не научит;</w:t>
      </w:r>
    </w:p>
    <w:p w14:paraId="2825ACAB" w14:textId="77777777" w:rsidR="008B57DC" w:rsidRPr="00E658CE" w:rsidRDefault="008B57DC" w:rsidP="008B57DC">
      <w:pPr>
        <w:numPr>
          <w:ilvl w:val="0"/>
          <w:numId w:val="16"/>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поощряет самостоятельное решение.</w:t>
      </w:r>
    </w:p>
    <w:p w14:paraId="485DF3DD"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6. Учения с увлечением:</w:t>
      </w:r>
    </w:p>
    <w:p w14:paraId="576133A9" w14:textId="77777777" w:rsidR="008B57DC" w:rsidRPr="00E658CE" w:rsidRDefault="008B57DC" w:rsidP="008B57DC">
      <w:pPr>
        <w:numPr>
          <w:ilvl w:val="0"/>
          <w:numId w:val="17"/>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учение с большим трудом;</w:t>
      </w:r>
    </w:p>
    <w:p w14:paraId="4707B415" w14:textId="77777777" w:rsidR="008B57DC" w:rsidRPr="00E658CE" w:rsidRDefault="008B57DC" w:rsidP="008B57DC">
      <w:pPr>
        <w:numPr>
          <w:ilvl w:val="0"/>
          <w:numId w:val="17"/>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чем больше труда, тем больше успеха, тем больше увлечения;</w:t>
      </w:r>
    </w:p>
    <w:p w14:paraId="0D9473BB" w14:textId="77777777" w:rsidR="008B57DC" w:rsidRPr="00E658CE" w:rsidRDefault="008B57DC" w:rsidP="008B57DC">
      <w:pPr>
        <w:numPr>
          <w:ilvl w:val="0"/>
          <w:numId w:val="17"/>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увлечение подвигает на новый труд.</w:t>
      </w:r>
    </w:p>
    <w:p w14:paraId="13288834"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7. Максимализма:</w:t>
      </w:r>
    </w:p>
    <w:p w14:paraId="14FE005F"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требовательности и пощаде;</w:t>
      </w:r>
    </w:p>
    <w:p w14:paraId="6F60E8F1"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самостоятельности и контроле;</w:t>
      </w:r>
    </w:p>
    <w:p w14:paraId="73D55ABC"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загрузке учителя и облегчении его труда;</w:t>
      </w:r>
    </w:p>
    <w:p w14:paraId="5B06E1CB"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заинтересованности ученика;</w:t>
      </w:r>
    </w:p>
    <w:p w14:paraId="3211208F"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равенстве и праве выбора (быть в активе или пассиве);</w:t>
      </w:r>
    </w:p>
    <w:p w14:paraId="561AD26F" w14:textId="77777777" w:rsidR="008B57DC" w:rsidRPr="00E658CE" w:rsidRDefault="008B57DC" w:rsidP="008B57DC">
      <w:pPr>
        <w:numPr>
          <w:ilvl w:val="0"/>
          <w:numId w:val="18"/>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 просторе для сильного ученика.</w:t>
      </w:r>
    </w:p>
    <w:p w14:paraId="5E07C6E9"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8. Последовательности:</w:t>
      </w:r>
    </w:p>
    <w:p w14:paraId="6B66C9A2" w14:textId="77777777" w:rsidR="008B57DC" w:rsidRPr="00E658CE" w:rsidRDefault="008B57DC" w:rsidP="008B57DC">
      <w:pPr>
        <w:numPr>
          <w:ilvl w:val="0"/>
          <w:numId w:val="19"/>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изучение теории;</w:t>
      </w:r>
    </w:p>
    <w:p w14:paraId="615248C1" w14:textId="77777777" w:rsidR="008B57DC" w:rsidRPr="00E658CE" w:rsidRDefault="008B57DC" w:rsidP="008B57DC">
      <w:pPr>
        <w:numPr>
          <w:ilvl w:val="0"/>
          <w:numId w:val="19"/>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отработка практики.</w:t>
      </w:r>
    </w:p>
    <w:p w14:paraId="2CBE0C86"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9. Здоровья:</w:t>
      </w:r>
    </w:p>
    <w:p w14:paraId="11F3468D" w14:textId="77777777" w:rsidR="008B57DC" w:rsidRPr="00E658CE" w:rsidRDefault="008B57DC" w:rsidP="008B57DC">
      <w:pPr>
        <w:numPr>
          <w:ilvl w:val="0"/>
          <w:numId w:val="20"/>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физическое воспитание ежедневно.</w:t>
      </w:r>
    </w:p>
    <w:p w14:paraId="3CE648D8" w14:textId="77777777"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10. Открытых перспектив:</w:t>
      </w:r>
    </w:p>
    <w:p w14:paraId="69855418" w14:textId="77777777" w:rsidR="008B57DC" w:rsidRPr="00E658CE" w:rsidRDefault="008B57DC" w:rsidP="008B57DC">
      <w:pPr>
        <w:numPr>
          <w:ilvl w:val="0"/>
          <w:numId w:val="2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открытое и подвижное оценивание (гласность);</w:t>
      </w:r>
    </w:p>
    <w:p w14:paraId="3AF7FD74" w14:textId="77777777" w:rsidR="008B57DC" w:rsidRPr="00E658CE" w:rsidRDefault="008B57DC" w:rsidP="008B57DC">
      <w:pPr>
        <w:numPr>
          <w:ilvl w:val="0"/>
          <w:numId w:val="2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открытый учет знаний («Ведомость открытого учёта знаний»);</w:t>
      </w:r>
    </w:p>
    <w:p w14:paraId="56C311B9" w14:textId="77777777" w:rsidR="008B57DC" w:rsidRPr="00E658CE" w:rsidRDefault="008B57DC" w:rsidP="008B57DC">
      <w:pPr>
        <w:numPr>
          <w:ilvl w:val="0"/>
          <w:numId w:val="21"/>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возможность ученику выйти на высокий уровень знаний и оценок.</w:t>
      </w:r>
    </w:p>
    <w:p w14:paraId="148BC418" w14:textId="77777777" w:rsidR="008B57DC" w:rsidRPr="00E658CE" w:rsidRDefault="008B57DC" w:rsidP="008B57DC">
      <w:pPr>
        <w:shd w:val="clear" w:color="auto" w:fill="FFFFFF"/>
        <w:spacing w:after="0" w:line="450" w:lineRule="atLeast"/>
        <w:jc w:val="both"/>
        <w:outlineLvl w:val="1"/>
        <w:rPr>
          <w:rFonts w:ascii="Times New Roman" w:eastAsia="Times New Roman" w:hAnsi="Times New Roman" w:cs="Times New Roman"/>
          <w:b/>
          <w:bCs/>
          <w:color w:val="000000"/>
          <w:sz w:val="24"/>
          <w:szCs w:val="24"/>
          <w:lang w:eastAsia="ru-RU"/>
        </w:rPr>
      </w:pPr>
      <w:r w:rsidRPr="00E658CE">
        <w:rPr>
          <w:rFonts w:ascii="Times New Roman" w:eastAsia="Times New Roman" w:hAnsi="Times New Roman" w:cs="Times New Roman"/>
          <w:b/>
          <w:bCs/>
          <w:color w:val="000000"/>
          <w:sz w:val="24"/>
          <w:szCs w:val="24"/>
          <w:lang w:eastAsia="ru-RU"/>
        </w:rPr>
        <w:t>Этапы обучения по системе В.Ф. Шаталова</w:t>
      </w:r>
    </w:p>
    <w:p w14:paraId="50EE970C" w14:textId="209016B5" w:rsidR="008B57DC" w:rsidRPr="00E658CE" w:rsidRDefault="00E658CE"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r w:rsidR="008B57DC" w:rsidRPr="00E658CE">
        <w:rPr>
          <w:rFonts w:ascii="Times New Roman" w:eastAsia="Times New Roman" w:hAnsi="Times New Roman" w:cs="Times New Roman"/>
          <w:color w:val="000000"/>
          <w:sz w:val="24"/>
          <w:szCs w:val="24"/>
          <w:lang w:eastAsia="ru-RU"/>
        </w:rPr>
        <w:t>етодика лежит на 6 китах:</w:t>
      </w:r>
    </w:p>
    <w:p w14:paraId="6C258864" w14:textId="77777777" w:rsidR="008B57DC" w:rsidRPr="00E658CE" w:rsidRDefault="008B57DC"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Повторении.</w:t>
      </w:r>
    </w:p>
    <w:p w14:paraId="76EE46C8" w14:textId="77777777" w:rsidR="008B57DC" w:rsidRPr="00E658CE" w:rsidRDefault="008B57DC"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Контроле знаний.</w:t>
      </w:r>
    </w:p>
    <w:p w14:paraId="2E1E5A92" w14:textId="77777777" w:rsidR="008B57DC" w:rsidRPr="00E658CE" w:rsidRDefault="008B57DC"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Системе оценок. </w:t>
      </w:r>
    </w:p>
    <w:p w14:paraId="5D856CE0" w14:textId="1E21ADD4" w:rsidR="008B57DC" w:rsidRPr="00E658CE" w:rsidRDefault="008B57DC"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Методике решения задач</w:t>
      </w:r>
      <w:r w:rsidR="00B468E8">
        <w:rPr>
          <w:rFonts w:ascii="Times New Roman" w:eastAsia="Times New Roman" w:hAnsi="Times New Roman" w:cs="Times New Roman"/>
          <w:color w:val="000000"/>
          <w:sz w:val="24"/>
          <w:szCs w:val="24"/>
          <w:lang w:eastAsia="ru-RU"/>
        </w:rPr>
        <w:t xml:space="preserve"> (если таковые есть\)</w:t>
      </w:r>
      <w:r w:rsidRPr="00E658CE">
        <w:rPr>
          <w:rFonts w:ascii="Times New Roman" w:eastAsia="Times New Roman" w:hAnsi="Times New Roman" w:cs="Times New Roman"/>
          <w:color w:val="000000"/>
          <w:sz w:val="24"/>
          <w:szCs w:val="24"/>
          <w:lang w:eastAsia="ru-RU"/>
        </w:rPr>
        <w:t>.</w:t>
      </w:r>
    </w:p>
    <w:p w14:paraId="62AEC569" w14:textId="77777777" w:rsidR="008B57DC" w:rsidRPr="00E658CE" w:rsidRDefault="008B57DC"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Опорных конспектах.</w:t>
      </w:r>
    </w:p>
    <w:p w14:paraId="65D82688" w14:textId="5587FF0A" w:rsidR="008B57DC" w:rsidRPr="00E658CE" w:rsidRDefault="00E658CE" w:rsidP="008B57DC">
      <w:pPr>
        <w:numPr>
          <w:ilvl w:val="0"/>
          <w:numId w:val="22"/>
        </w:numPr>
        <w:shd w:val="clear" w:color="auto" w:fill="FFFFFF"/>
        <w:spacing w:after="0" w:line="345" w:lineRule="atLeast"/>
        <w:ind w:left="117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Двигательной активности детей</w:t>
      </w:r>
      <w:r w:rsidR="008B57DC" w:rsidRPr="00E658CE">
        <w:rPr>
          <w:rFonts w:ascii="Times New Roman" w:eastAsia="Times New Roman" w:hAnsi="Times New Roman" w:cs="Times New Roman"/>
          <w:color w:val="000000"/>
          <w:sz w:val="24"/>
          <w:szCs w:val="24"/>
          <w:lang w:eastAsia="ru-RU"/>
        </w:rPr>
        <w:t>.</w:t>
      </w:r>
    </w:p>
    <w:p w14:paraId="3F93F816" w14:textId="77777777" w:rsidR="00685CC2" w:rsidRDefault="00E658CE" w:rsidP="00E658CE">
      <w:pPr>
        <w:pStyle w:val="Textbody"/>
        <w:widowControl/>
        <w:spacing w:after="285"/>
        <w:rPr>
          <w:rFonts w:cs="Times New Roman"/>
          <w:color w:val="000000"/>
          <w:lang w:val="ru-RU"/>
        </w:rPr>
      </w:pPr>
      <w:r>
        <w:rPr>
          <w:rFonts w:cs="Times New Roman"/>
          <w:color w:val="000000"/>
          <w:lang w:val="ru-RU"/>
        </w:rPr>
        <w:t xml:space="preserve">    </w:t>
      </w:r>
    </w:p>
    <w:p w14:paraId="26AFECB7" w14:textId="07A427B5" w:rsidR="00E658CE" w:rsidRDefault="00E658CE" w:rsidP="00E658CE">
      <w:pPr>
        <w:pStyle w:val="Textbody"/>
        <w:widowControl/>
        <w:spacing w:after="285"/>
        <w:rPr>
          <w:rFonts w:cs="Times New Roman"/>
          <w:color w:val="000000"/>
          <w:lang w:val="ru-RU"/>
        </w:rPr>
      </w:pPr>
      <w:r>
        <w:rPr>
          <w:rFonts w:cs="Times New Roman"/>
          <w:color w:val="000000"/>
          <w:lang w:val="ru-RU"/>
        </w:rPr>
        <w:t xml:space="preserve"> Урок- основная форма работы в школе. Так пошло еще от Яна Амоса Каменского. Урок во всей его разновидности – очень важный педагогический элемент.</w:t>
      </w:r>
    </w:p>
    <w:p w14:paraId="4DB0B964" w14:textId="2B98B831" w:rsidR="008B57DC" w:rsidRPr="00E658CE" w:rsidRDefault="008B57DC" w:rsidP="002770C6">
      <w:pPr>
        <w:shd w:val="clear" w:color="auto" w:fill="FFFFFF"/>
        <w:spacing w:after="0" w:line="450" w:lineRule="atLeast"/>
        <w:jc w:val="center"/>
        <w:outlineLvl w:val="1"/>
        <w:rPr>
          <w:rFonts w:ascii="Times New Roman" w:eastAsia="Times New Roman" w:hAnsi="Times New Roman" w:cs="Times New Roman"/>
          <w:b/>
          <w:bCs/>
          <w:color w:val="000000"/>
          <w:sz w:val="24"/>
          <w:szCs w:val="24"/>
          <w:lang w:eastAsia="ru-RU"/>
        </w:rPr>
      </w:pPr>
      <w:r w:rsidRPr="00E658CE">
        <w:rPr>
          <w:rFonts w:ascii="Times New Roman" w:eastAsia="Times New Roman" w:hAnsi="Times New Roman" w:cs="Times New Roman"/>
          <w:b/>
          <w:bCs/>
          <w:color w:val="000000"/>
          <w:sz w:val="24"/>
          <w:szCs w:val="24"/>
          <w:lang w:eastAsia="ru-RU"/>
        </w:rPr>
        <w:t>Схема уроков</w:t>
      </w:r>
      <w:r w:rsidR="00E658CE">
        <w:rPr>
          <w:rFonts w:ascii="Times New Roman" w:eastAsia="Times New Roman" w:hAnsi="Times New Roman" w:cs="Times New Roman"/>
          <w:b/>
          <w:bCs/>
          <w:color w:val="000000"/>
          <w:sz w:val="24"/>
          <w:szCs w:val="24"/>
          <w:lang w:eastAsia="ru-RU"/>
        </w:rPr>
        <w:t xml:space="preserve"> по </w:t>
      </w:r>
      <w:r w:rsidRPr="00E658CE">
        <w:rPr>
          <w:rFonts w:ascii="Times New Roman" w:eastAsia="Times New Roman" w:hAnsi="Times New Roman" w:cs="Times New Roman"/>
          <w:b/>
          <w:bCs/>
          <w:color w:val="000000"/>
          <w:sz w:val="24"/>
          <w:szCs w:val="24"/>
          <w:lang w:eastAsia="ru-RU"/>
        </w:rPr>
        <w:t>Шаталов</w:t>
      </w:r>
      <w:r w:rsidR="00E658CE">
        <w:rPr>
          <w:rFonts w:ascii="Times New Roman" w:eastAsia="Times New Roman" w:hAnsi="Times New Roman" w:cs="Times New Roman"/>
          <w:b/>
          <w:bCs/>
          <w:color w:val="000000"/>
          <w:sz w:val="24"/>
          <w:szCs w:val="24"/>
          <w:lang w:eastAsia="ru-RU"/>
        </w:rPr>
        <w:t>у</w:t>
      </w:r>
    </w:p>
    <w:p w14:paraId="0FC4FD4F" w14:textId="4C63CC12" w:rsidR="008B57DC" w:rsidRPr="00E658CE" w:rsidRDefault="008B57DC" w:rsidP="008B57DC">
      <w:pPr>
        <w:shd w:val="clear" w:color="auto" w:fill="FFFFFF"/>
        <w:spacing w:after="0" w:line="345" w:lineRule="atLeast"/>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Обучение идет по строгому алгоритму:</w:t>
      </w:r>
    </w:p>
    <w:p w14:paraId="13367A39" w14:textId="77777777" w:rsidR="008B57DC" w:rsidRPr="00E658CE" w:rsidRDefault="008B57DC" w:rsidP="00685CC2">
      <w:pPr>
        <w:shd w:val="clear" w:color="auto" w:fill="FFFFFF"/>
        <w:spacing w:after="0" w:line="240" w:lineRule="auto"/>
        <w:rPr>
          <w:rFonts w:ascii="Times New Roman" w:eastAsia="Times New Roman" w:hAnsi="Times New Roman" w:cs="Times New Roman"/>
          <w:i/>
          <w:iCs/>
          <w:color w:val="000000"/>
          <w:sz w:val="24"/>
          <w:szCs w:val="24"/>
          <w:lang w:eastAsia="ru-RU"/>
        </w:rPr>
      </w:pPr>
      <w:r w:rsidRPr="00E658CE">
        <w:rPr>
          <w:rFonts w:ascii="Times New Roman" w:eastAsia="Times New Roman" w:hAnsi="Times New Roman" w:cs="Times New Roman"/>
          <w:i/>
          <w:iCs/>
          <w:color w:val="000000"/>
          <w:sz w:val="24"/>
          <w:szCs w:val="24"/>
          <w:lang w:eastAsia="ru-RU"/>
        </w:rPr>
        <w:t>ознакомление + понимание + закрепление + опрос</w:t>
      </w:r>
    </w:p>
    <w:p w14:paraId="2BFB8ADD" w14:textId="77777777" w:rsidR="008B57DC" w:rsidRPr="00AD5EA2" w:rsidRDefault="008B57DC" w:rsidP="008B57DC">
      <w:pPr>
        <w:shd w:val="clear" w:color="auto" w:fill="FFFFFF"/>
        <w:spacing w:after="0" w:line="345" w:lineRule="atLeast"/>
        <w:jc w:val="both"/>
        <w:rPr>
          <w:rFonts w:ascii="Times New Roman" w:eastAsia="Times New Roman" w:hAnsi="Times New Roman" w:cs="Times New Roman"/>
          <w:b/>
          <w:bCs/>
          <w:color w:val="000000"/>
          <w:sz w:val="24"/>
          <w:szCs w:val="24"/>
          <w:lang w:eastAsia="ru-RU"/>
        </w:rPr>
      </w:pPr>
      <w:r w:rsidRPr="00AD5EA2">
        <w:rPr>
          <w:rFonts w:ascii="Times New Roman" w:eastAsia="Times New Roman" w:hAnsi="Times New Roman" w:cs="Times New Roman"/>
          <w:b/>
          <w:bCs/>
          <w:color w:val="000000"/>
          <w:sz w:val="24"/>
          <w:szCs w:val="24"/>
          <w:lang w:eastAsia="ru-RU"/>
        </w:rPr>
        <w:t>1. Объяснение:</w:t>
      </w:r>
    </w:p>
    <w:p w14:paraId="281E18AE" w14:textId="1DC27BE3" w:rsidR="00685CC2" w:rsidRDefault="00685CC2" w:rsidP="00685CC2">
      <w:pPr>
        <w:shd w:val="clear" w:color="auto" w:fill="FFFFFF"/>
        <w:spacing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008B57DC" w:rsidRPr="00E658CE">
        <w:rPr>
          <w:rFonts w:ascii="Times New Roman" w:eastAsia="Times New Roman" w:hAnsi="Times New Roman" w:cs="Times New Roman"/>
          <w:color w:val="000000"/>
          <w:sz w:val="24"/>
          <w:szCs w:val="24"/>
          <w:lang w:eastAsia="ru-RU"/>
        </w:rPr>
        <w:t>четкое, развернутое воспроизведение конспекта с многократным повтором трудных мест;</w:t>
      </w:r>
      <w:r w:rsidRPr="00685CC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и</w:t>
      </w:r>
      <w:r w:rsidRPr="00161A26">
        <w:rPr>
          <w:rFonts w:ascii="Times New Roman" w:eastAsia="Times New Roman" w:hAnsi="Times New Roman" w:cs="Times New Roman"/>
          <w:color w:val="000000"/>
          <w:sz w:val="24"/>
          <w:szCs w:val="24"/>
          <w:lang w:eastAsia="ru-RU"/>
        </w:rPr>
        <w:t>злагать только суть, о</w:t>
      </w:r>
      <w:r>
        <w:rPr>
          <w:rFonts w:ascii="Times New Roman" w:eastAsia="Times New Roman" w:hAnsi="Times New Roman" w:cs="Times New Roman"/>
          <w:color w:val="000000"/>
          <w:sz w:val="24"/>
          <w:szCs w:val="24"/>
          <w:lang w:eastAsia="ru-RU"/>
        </w:rPr>
        <w:t>т</w:t>
      </w:r>
      <w:r w:rsidRPr="00161A26">
        <w:rPr>
          <w:rFonts w:ascii="Times New Roman" w:eastAsia="Times New Roman" w:hAnsi="Times New Roman" w:cs="Times New Roman"/>
          <w:color w:val="000000"/>
          <w:sz w:val="24"/>
          <w:szCs w:val="24"/>
          <w:lang w:eastAsia="ru-RU"/>
        </w:rPr>
        <w:t>секая все, что может рассеивать внимание на второстепенные детали;</w:t>
      </w:r>
    </w:p>
    <w:p w14:paraId="4A6C8CA6" w14:textId="77777777" w:rsidR="00685CC2" w:rsidRPr="006A55F6" w:rsidRDefault="00685CC2" w:rsidP="00685C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п</w:t>
      </w:r>
      <w:r w:rsidRPr="006A55F6">
        <w:rPr>
          <w:rFonts w:ascii="Times New Roman" w:eastAsia="Times New Roman" w:hAnsi="Times New Roman" w:cs="Times New Roman"/>
          <w:color w:val="000000"/>
          <w:sz w:val="24"/>
          <w:szCs w:val="24"/>
          <w:lang w:eastAsia="ru-RU"/>
        </w:rPr>
        <w:t xml:space="preserve">роговаривать вслух одно и то же 3-4 раза: это улучшает запоминание, благодаря активизации слуховой памяти, при одновременном снижении концентрации внимания: </w:t>
      </w:r>
    </w:p>
    <w:p w14:paraId="415CA68E" w14:textId="2D49FF6B" w:rsidR="00685CC2" w:rsidRPr="006A55F6" w:rsidRDefault="00685CC2" w:rsidP="00685CC2">
      <w:pPr>
        <w:shd w:val="clear" w:color="auto" w:fill="FFFFFF"/>
        <w:spacing w:after="100" w:afterAutospacing="1" w:line="240" w:lineRule="auto"/>
        <w:rPr>
          <w:rFonts w:ascii="Times New Roman" w:eastAsia="Times New Roman" w:hAnsi="Times New Roman" w:cs="Times New Roman"/>
          <w:color w:val="000000"/>
          <w:sz w:val="24"/>
          <w:szCs w:val="24"/>
          <w:lang w:eastAsia="ru-RU"/>
        </w:rPr>
      </w:pPr>
      <w:r w:rsidRPr="006A55F6">
        <w:rPr>
          <w:rFonts w:ascii="Times New Roman" w:eastAsia="Times New Roman" w:hAnsi="Times New Roman" w:cs="Times New Roman"/>
          <w:color w:val="000000"/>
          <w:sz w:val="24"/>
          <w:szCs w:val="24"/>
          <w:lang w:eastAsia="ru-RU"/>
        </w:rPr>
        <w:t xml:space="preserve">первые 3-4 дня информация «стирается из памяти» на 30-40%, затем включается в </w:t>
      </w:r>
      <w:r>
        <w:rPr>
          <w:rFonts w:ascii="Times New Roman" w:eastAsia="Times New Roman" w:hAnsi="Times New Roman" w:cs="Times New Roman"/>
          <w:color w:val="000000"/>
          <w:sz w:val="24"/>
          <w:szCs w:val="24"/>
          <w:lang w:eastAsia="ru-RU"/>
        </w:rPr>
        <w:t xml:space="preserve">  </w:t>
      </w:r>
      <w:r w:rsidRPr="006A55F6">
        <w:rPr>
          <w:rFonts w:ascii="Times New Roman" w:eastAsia="Times New Roman" w:hAnsi="Times New Roman" w:cs="Times New Roman"/>
          <w:color w:val="000000"/>
          <w:sz w:val="24"/>
          <w:szCs w:val="24"/>
          <w:lang w:eastAsia="ru-RU"/>
        </w:rPr>
        <w:t>работу долгосрочная память; методика Шаталова опирается на этот механизм;</w:t>
      </w:r>
    </w:p>
    <w:p w14:paraId="1A6E5ECB" w14:textId="0AD88903" w:rsidR="00685CC2" w:rsidRPr="006A55F6" w:rsidRDefault="00685CC2" w:rsidP="00685CC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с</w:t>
      </w:r>
      <w:r w:rsidRPr="006A55F6">
        <w:rPr>
          <w:rFonts w:ascii="Times New Roman" w:eastAsia="Times New Roman" w:hAnsi="Times New Roman" w:cs="Times New Roman"/>
          <w:color w:val="000000"/>
          <w:sz w:val="24"/>
          <w:szCs w:val="24"/>
          <w:lang w:eastAsia="ru-RU"/>
        </w:rPr>
        <w:t>лушать и одновременно конспектировать услышанное нельзя;</w:t>
      </w:r>
    </w:p>
    <w:p w14:paraId="44CDFCFE" w14:textId="67B394DB" w:rsidR="00E658CE" w:rsidRPr="00E658CE" w:rsidRDefault="00685CC2" w:rsidP="00685CC2">
      <w:pPr>
        <w:shd w:val="clear" w:color="auto" w:fill="FFFFFF"/>
        <w:spacing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658CE">
        <w:rPr>
          <w:rFonts w:ascii="Times New Roman" w:eastAsia="Times New Roman" w:hAnsi="Times New Roman" w:cs="Times New Roman"/>
          <w:color w:val="000000"/>
          <w:sz w:val="24"/>
          <w:szCs w:val="24"/>
          <w:lang w:eastAsia="ru-RU"/>
        </w:rPr>
        <w:t>работа с учебной картой и ОК самостоятельно (осмысливание);</w:t>
      </w:r>
    </w:p>
    <w:p w14:paraId="6E81F29C" w14:textId="307D7507" w:rsidR="008B57DC" w:rsidRPr="00E658CE" w:rsidRDefault="00685CC2" w:rsidP="00685CC2">
      <w:pPr>
        <w:shd w:val="clear" w:color="auto" w:fill="FFFFFF"/>
        <w:spacing w:after="0" w:line="34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B57DC" w:rsidRPr="00E658CE">
        <w:rPr>
          <w:rFonts w:ascii="Times New Roman" w:eastAsia="Times New Roman" w:hAnsi="Times New Roman" w:cs="Times New Roman"/>
          <w:color w:val="000000"/>
          <w:sz w:val="24"/>
          <w:szCs w:val="24"/>
          <w:lang w:eastAsia="ru-RU"/>
        </w:rPr>
        <w:t xml:space="preserve">быстрое объяснение конспекта с </w:t>
      </w:r>
      <w:r w:rsidR="00E658CE">
        <w:rPr>
          <w:rFonts w:ascii="Times New Roman" w:eastAsia="Times New Roman" w:hAnsi="Times New Roman" w:cs="Times New Roman"/>
          <w:color w:val="000000"/>
          <w:sz w:val="24"/>
          <w:szCs w:val="24"/>
          <w:lang w:eastAsia="ru-RU"/>
        </w:rPr>
        <w:t>акцентом на наиболее сложные вопросы</w:t>
      </w:r>
      <w:r w:rsidR="008B57DC" w:rsidRPr="00E658CE">
        <w:rPr>
          <w:rFonts w:ascii="Times New Roman" w:eastAsia="Times New Roman" w:hAnsi="Times New Roman" w:cs="Times New Roman"/>
          <w:color w:val="000000"/>
          <w:sz w:val="24"/>
          <w:szCs w:val="24"/>
          <w:lang w:eastAsia="ru-RU"/>
        </w:rPr>
        <w:t>;</w:t>
      </w:r>
    </w:p>
    <w:p w14:paraId="1EF48985" w14:textId="77777777" w:rsidR="008B57DC" w:rsidRPr="00AD5EA2" w:rsidRDefault="008B57DC" w:rsidP="008B57DC">
      <w:pPr>
        <w:shd w:val="clear" w:color="auto" w:fill="FFFFFF"/>
        <w:spacing w:after="0" w:line="345" w:lineRule="atLeast"/>
        <w:jc w:val="both"/>
        <w:rPr>
          <w:rFonts w:ascii="Times New Roman" w:eastAsia="Times New Roman" w:hAnsi="Times New Roman" w:cs="Times New Roman"/>
          <w:b/>
          <w:bCs/>
          <w:color w:val="000000"/>
          <w:sz w:val="24"/>
          <w:szCs w:val="24"/>
          <w:lang w:eastAsia="ru-RU"/>
        </w:rPr>
      </w:pPr>
      <w:r w:rsidRPr="00AD5EA2">
        <w:rPr>
          <w:rFonts w:ascii="Times New Roman" w:eastAsia="Times New Roman" w:hAnsi="Times New Roman" w:cs="Times New Roman"/>
          <w:b/>
          <w:bCs/>
          <w:color w:val="000000"/>
          <w:sz w:val="24"/>
          <w:szCs w:val="24"/>
          <w:lang w:eastAsia="ru-RU"/>
        </w:rPr>
        <w:t>2. Повторение:</w:t>
      </w:r>
    </w:p>
    <w:p w14:paraId="264C8657" w14:textId="4B9B7D48" w:rsidR="008B57DC" w:rsidRDefault="00685CC2" w:rsidP="00685CC2">
      <w:pPr>
        <w:shd w:val="clear" w:color="auto" w:fill="FFFFFF"/>
        <w:spacing w:after="0" w:line="345"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658CE">
        <w:rPr>
          <w:rFonts w:ascii="Times New Roman" w:eastAsia="Times New Roman" w:hAnsi="Times New Roman" w:cs="Times New Roman"/>
          <w:color w:val="000000"/>
          <w:sz w:val="24"/>
          <w:szCs w:val="24"/>
          <w:lang w:eastAsia="ru-RU"/>
        </w:rPr>
        <w:t>рассказ по ОК у доски, фронтально, у стола учителя, учащиеся друг другу</w:t>
      </w:r>
      <w:r w:rsidR="008B57DC" w:rsidRPr="00E658CE">
        <w:rPr>
          <w:rFonts w:ascii="Times New Roman" w:eastAsia="Times New Roman" w:hAnsi="Times New Roman" w:cs="Times New Roman"/>
          <w:color w:val="000000"/>
          <w:sz w:val="24"/>
          <w:szCs w:val="24"/>
          <w:lang w:eastAsia="ru-RU"/>
        </w:rPr>
        <w:t>;</w:t>
      </w:r>
    </w:p>
    <w:p w14:paraId="2722031B" w14:textId="77777777" w:rsidR="001965B6" w:rsidRPr="00E658CE" w:rsidRDefault="001965B6" w:rsidP="00685CC2">
      <w:pPr>
        <w:shd w:val="clear" w:color="auto" w:fill="FFFFFF"/>
        <w:spacing w:after="0" w:line="345" w:lineRule="atLeast"/>
        <w:jc w:val="both"/>
        <w:rPr>
          <w:rFonts w:ascii="Times New Roman" w:eastAsia="Times New Roman" w:hAnsi="Times New Roman" w:cs="Times New Roman"/>
          <w:color w:val="000000"/>
          <w:sz w:val="24"/>
          <w:szCs w:val="24"/>
          <w:lang w:eastAsia="ru-RU"/>
        </w:rPr>
      </w:pPr>
    </w:p>
    <w:p w14:paraId="01400A6A" w14:textId="5D9FA7FD" w:rsidR="008B57DC" w:rsidRPr="00E658CE" w:rsidRDefault="00E658CE"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B57DC" w:rsidRPr="00E658CE">
        <w:rPr>
          <w:rFonts w:ascii="Times New Roman" w:eastAsia="Times New Roman" w:hAnsi="Times New Roman" w:cs="Times New Roman"/>
          <w:color w:val="000000"/>
          <w:sz w:val="24"/>
          <w:szCs w:val="24"/>
          <w:lang w:eastAsia="ru-RU"/>
        </w:rPr>
        <w:t>По словам самого Шаталова, учеба идет по </w:t>
      </w:r>
      <w:r w:rsidR="008B57DC" w:rsidRPr="00E658CE">
        <w:rPr>
          <w:rFonts w:ascii="Times New Roman" w:eastAsia="Times New Roman" w:hAnsi="Times New Roman" w:cs="Times New Roman"/>
          <w:b/>
          <w:bCs/>
          <w:color w:val="000000"/>
          <w:sz w:val="24"/>
          <w:szCs w:val="24"/>
          <w:lang w:eastAsia="ru-RU"/>
        </w:rPr>
        <w:t>принципу «солёного огурца»: «</w:t>
      </w:r>
      <w:r w:rsidR="008B57DC" w:rsidRPr="00E658CE">
        <w:rPr>
          <w:rFonts w:ascii="Times New Roman" w:eastAsia="Times New Roman" w:hAnsi="Times New Roman" w:cs="Times New Roman"/>
          <w:color w:val="000000"/>
          <w:sz w:val="24"/>
          <w:szCs w:val="24"/>
          <w:lang w:eastAsia="ru-RU"/>
        </w:rPr>
        <w:t>Если в банку с солёной водой положить свежие огурцы, то, хочется им или не хочется, они всё равно станут солёными…</w:t>
      </w:r>
      <w:r w:rsidR="008B57DC" w:rsidRPr="00E658CE">
        <w:rPr>
          <w:rFonts w:ascii="Times New Roman" w:eastAsia="Times New Roman" w:hAnsi="Times New Roman" w:cs="Times New Roman"/>
          <w:b/>
          <w:bCs/>
          <w:color w:val="000000"/>
          <w:sz w:val="24"/>
          <w:szCs w:val="24"/>
          <w:lang w:eastAsia="ru-RU"/>
        </w:rPr>
        <w:t>»</w:t>
      </w:r>
      <w:r w:rsidR="008B57DC" w:rsidRPr="00E658CE">
        <w:rPr>
          <w:rFonts w:ascii="Times New Roman" w:eastAsia="Times New Roman" w:hAnsi="Times New Roman" w:cs="Times New Roman"/>
          <w:color w:val="000000"/>
          <w:sz w:val="24"/>
          <w:szCs w:val="24"/>
          <w:lang w:eastAsia="ru-RU"/>
        </w:rPr>
        <w:t>. То есть при таком подходе обучение любого ученика будет успешным.</w:t>
      </w:r>
    </w:p>
    <w:p w14:paraId="10DC3A03" w14:textId="3A618A33" w:rsidR="008B57DC" w:rsidRPr="00E658CE" w:rsidRDefault="00E658CE" w:rsidP="00F26535">
      <w:pPr>
        <w:shd w:val="clear" w:color="auto" w:fill="FFFFFF"/>
        <w:spacing w:after="0" w:line="360" w:lineRule="auto"/>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8B57DC" w:rsidRPr="00E658CE">
        <w:rPr>
          <w:rFonts w:ascii="Times New Roman" w:eastAsia="Times New Roman" w:hAnsi="Times New Roman" w:cs="Times New Roman"/>
          <w:b/>
          <w:bCs/>
          <w:color w:val="000000"/>
          <w:sz w:val="24"/>
          <w:szCs w:val="24"/>
          <w:lang w:eastAsia="ru-RU"/>
        </w:rPr>
        <w:t>«Рецепт успеха ученика прост: нужно верить в ребенка и при малейшей возможности давать ему высказаться, чтобы над ним не висел страх оценки, страх отчуждения и осуждения. А во-вторых, учителю нужно очень четко все объяснять», — Шаталов.</w:t>
      </w:r>
    </w:p>
    <w:p w14:paraId="6BAA2CBA" w14:textId="1C0BF6B4" w:rsidR="008B57DC" w:rsidRPr="00E658CE" w:rsidRDefault="008B57DC" w:rsidP="002770C6">
      <w:pPr>
        <w:shd w:val="clear" w:color="auto" w:fill="FFFFFF"/>
        <w:spacing w:after="0" w:line="360" w:lineRule="auto"/>
        <w:jc w:val="center"/>
        <w:outlineLvl w:val="1"/>
        <w:rPr>
          <w:rFonts w:ascii="Times New Roman" w:eastAsia="Times New Roman" w:hAnsi="Times New Roman" w:cs="Times New Roman"/>
          <w:b/>
          <w:bCs/>
          <w:color w:val="000000"/>
          <w:sz w:val="24"/>
          <w:szCs w:val="24"/>
          <w:lang w:eastAsia="ru-RU"/>
        </w:rPr>
      </w:pPr>
      <w:r w:rsidRPr="00E658CE">
        <w:rPr>
          <w:rFonts w:ascii="Times New Roman" w:eastAsia="Times New Roman" w:hAnsi="Times New Roman" w:cs="Times New Roman"/>
          <w:b/>
          <w:bCs/>
          <w:color w:val="000000"/>
          <w:sz w:val="24"/>
          <w:szCs w:val="24"/>
          <w:lang w:eastAsia="ru-RU"/>
        </w:rPr>
        <w:t>Взаимодействие с родителями</w:t>
      </w:r>
      <w:r w:rsidR="00B468E8">
        <w:rPr>
          <w:rFonts w:ascii="Times New Roman" w:eastAsia="Times New Roman" w:hAnsi="Times New Roman" w:cs="Times New Roman"/>
          <w:b/>
          <w:bCs/>
          <w:color w:val="000000"/>
          <w:sz w:val="24"/>
          <w:szCs w:val="24"/>
          <w:lang w:eastAsia="ru-RU"/>
        </w:rPr>
        <w:t>.</w:t>
      </w:r>
    </w:p>
    <w:p w14:paraId="7A82C448" w14:textId="72692D21" w:rsidR="008B57DC" w:rsidRPr="00E658CE" w:rsidRDefault="00B468E8"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Методика </w:t>
      </w:r>
      <w:r w:rsidR="008B57DC" w:rsidRPr="00E658CE">
        <w:rPr>
          <w:rFonts w:ascii="Times New Roman" w:eastAsia="Times New Roman" w:hAnsi="Times New Roman" w:cs="Times New Roman"/>
          <w:color w:val="000000"/>
          <w:sz w:val="24"/>
          <w:szCs w:val="24"/>
          <w:lang w:eastAsia="ru-RU"/>
        </w:rPr>
        <w:t>работает эффективней, если ученика поддерживают и контролируют дома.</w:t>
      </w:r>
    </w:p>
    <w:p w14:paraId="05B0E530" w14:textId="77777777" w:rsidR="008B57DC" w:rsidRPr="00E658CE" w:rsidRDefault="008B57DC"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Позитивное отношение к любым результатам учебы своего ребенка позволяет убрать страхи, добавить мотивации. Родители обязаны оказывать своему ребенку помощь, поддержку, уделять внимание, осуществлять контроль.</w:t>
      </w:r>
    </w:p>
    <w:p w14:paraId="6E550C9F" w14:textId="77777777" w:rsidR="008B57DC" w:rsidRPr="00E658CE" w:rsidRDefault="008B57DC"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По опорным конспектам это сделать очень легко и быстро. Такие меры могут быть нужны поначалу. Далее необходимость в них отпадает автоматически.</w:t>
      </w:r>
    </w:p>
    <w:p w14:paraId="4FD213B7" w14:textId="55672C11" w:rsidR="008B57DC" w:rsidRDefault="008B57DC" w:rsidP="00F26535">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E658CE">
        <w:rPr>
          <w:rFonts w:ascii="Times New Roman" w:eastAsia="Times New Roman" w:hAnsi="Times New Roman" w:cs="Times New Roman"/>
          <w:color w:val="000000"/>
          <w:sz w:val="24"/>
          <w:szCs w:val="24"/>
          <w:lang w:eastAsia="ru-RU"/>
        </w:rPr>
        <w:t>Когда возникает стойкая мотивация, помощь родителей не только не нужна. Она просто запрещена. Но поддержка мотивации со стороны родителей должна быть постоянной. При этом идет постоянное информирование родителей об успехах ребенка. Это исключает конфликты между школой и родителями.</w:t>
      </w:r>
    </w:p>
    <w:p w14:paraId="1329000A" w14:textId="77777777" w:rsidR="001965B6" w:rsidRDefault="001965B6" w:rsidP="001965B6">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6A55F6">
        <w:rPr>
          <w:rFonts w:ascii="Times New Roman" w:eastAsia="Times New Roman" w:hAnsi="Times New Roman" w:cs="Times New Roman"/>
          <w:color w:val="000000"/>
          <w:sz w:val="24"/>
          <w:szCs w:val="24"/>
          <w:lang w:eastAsia="ru-RU"/>
        </w:rPr>
        <w:t xml:space="preserve">Под этими принципами подводится главная черта – гуманизм в отношении учеников и родителей. Ничего особенного, только необходимость в поощрении стремления ребенка к учебе, благожелательное отношение к родителям, выстраивание дружеских отношений с одноклассниками. </w:t>
      </w:r>
    </w:p>
    <w:p w14:paraId="26F34DEF" w14:textId="5B998565" w:rsidR="001965B6" w:rsidRDefault="001965B6" w:rsidP="001965B6">
      <w:pPr>
        <w:shd w:val="clear" w:color="auto" w:fill="FFFFFF"/>
        <w:spacing w:after="100" w:afterAutospacing="1" w:line="36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Pr="006A55F6">
        <w:rPr>
          <w:rFonts w:ascii="Times New Roman" w:eastAsia="Times New Roman" w:hAnsi="Times New Roman" w:cs="Times New Roman"/>
          <w:b/>
          <w:bCs/>
          <w:color w:val="000000"/>
          <w:sz w:val="24"/>
          <w:szCs w:val="24"/>
          <w:lang w:eastAsia="ru-RU"/>
        </w:rPr>
        <w:t>Успехом в работе учителя и поводом для радости В. Ф. Шаталов счита</w:t>
      </w:r>
      <w:r>
        <w:rPr>
          <w:rFonts w:ascii="Times New Roman" w:eastAsia="Times New Roman" w:hAnsi="Times New Roman" w:cs="Times New Roman"/>
          <w:b/>
          <w:bCs/>
          <w:color w:val="000000"/>
          <w:sz w:val="24"/>
          <w:szCs w:val="24"/>
          <w:lang w:eastAsia="ru-RU"/>
        </w:rPr>
        <w:t>л</w:t>
      </w:r>
      <w:r w:rsidRPr="006A55F6">
        <w:rPr>
          <w:rFonts w:ascii="Times New Roman" w:eastAsia="Times New Roman" w:hAnsi="Times New Roman" w:cs="Times New Roman"/>
          <w:b/>
          <w:bCs/>
          <w:color w:val="000000"/>
          <w:sz w:val="24"/>
          <w:szCs w:val="24"/>
          <w:lang w:eastAsia="ru-RU"/>
        </w:rPr>
        <w:t xml:space="preserve"> достижение принципа «4 П»: представляет, понимает, помнит, применяет.</w:t>
      </w:r>
    </w:p>
    <w:p w14:paraId="72126BC1" w14:textId="7C30E29F" w:rsidR="001965B6" w:rsidRDefault="002770C6" w:rsidP="00AD215A">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D215A" w:rsidRPr="00AD215A">
        <w:rPr>
          <w:rFonts w:ascii="Times New Roman" w:eastAsia="Times New Roman" w:hAnsi="Times New Roman" w:cs="Times New Roman"/>
          <w:color w:val="000000"/>
          <w:sz w:val="24"/>
          <w:szCs w:val="24"/>
          <w:lang w:eastAsia="ru-RU"/>
        </w:rPr>
        <w:t>Многолетн</w:t>
      </w:r>
      <w:r w:rsidR="00AD215A">
        <w:rPr>
          <w:rFonts w:ascii="Times New Roman" w:eastAsia="Times New Roman" w:hAnsi="Times New Roman" w:cs="Times New Roman"/>
          <w:color w:val="000000"/>
          <w:sz w:val="24"/>
          <w:szCs w:val="24"/>
          <w:lang w:eastAsia="ru-RU"/>
        </w:rPr>
        <w:t>ий опыт</w:t>
      </w:r>
      <w:r w:rsidR="00AD215A" w:rsidRPr="00AD215A">
        <w:rPr>
          <w:rFonts w:ascii="Times New Roman" w:eastAsia="Times New Roman" w:hAnsi="Times New Roman" w:cs="Times New Roman"/>
          <w:color w:val="000000"/>
          <w:sz w:val="24"/>
          <w:szCs w:val="24"/>
          <w:lang w:eastAsia="ru-RU"/>
        </w:rPr>
        <w:t xml:space="preserve"> </w:t>
      </w:r>
      <w:r w:rsidR="00AD215A">
        <w:rPr>
          <w:rFonts w:ascii="Times New Roman" w:eastAsia="Times New Roman" w:hAnsi="Times New Roman" w:cs="Times New Roman"/>
          <w:color w:val="000000"/>
          <w:sz w:val="24"/>
          <w:szCs w:val="24"/>
          <w:lang w:eastAsia="ru-RU"/>
        </w:rPr>
        <w:t>применения методики В.Ф. Шаталова структурирован мной в основные идеи (подсистемы) Шаталова.</w:t>
      </w:r>
      <w:r w:rsidR="00AD5EA2">
        <w:rPr>
          <w:rFonts w:ascii="Times New Roman" w:eastAsia="Times New Roman" w:hAnsi="Times New Roman" w:cs="Times New Roman"/>
          <w:color w:val="000000"/>
          <w:sz w:val="24"/>
          <w:szCs w:val="24"/>
          <w:lang w:eastAsia="ru-RU"/>
        </w:rPr>
        <w:t xml:space="preserve"> Позволю себе здесь их представить.</w:t>
      </w:r>
    </w:p>
    <w:p w14:paraId="60DC5299" w14:textId="77777777" w:rsidR="005047FB" w:rsidRPr="002770C6" w:rsidRDefault="00AD215A" w:rsidP="00AD215A">
      <w:pPr>
        <w:shd w:val="clear" w:color="auto" w:fill="FFFFFF"/>
        <w:spacing w:after="100" w:afterAutospacing="1" w:line="360" w:lineRule="auto"/>
        <w:rPr>
          <w:rFonts w:ascii="Times New Roman" w:eastAsia="Times New Roman" w:hAnsi="Times New Roman" w:cs="Times New Roman"/>
          <w:color w:val="000000"/>
          <w:sz w:val="24"/>
          <w:szCs w:val="24"/>
          <w:u w:val="single"/>
          <w:lang w:eastAsia="ru-RU"/>
        </w:rPr>
      </w:pPr>
      <w:r w:rsidRPr="002770C6">
        <w:rPr>
          <w:rFonts w:ascii="Times New Roman" w:eastAsia="Times New Roman" w:hAnsi="Times New Roman" w:cs="Times New Roman"/>
          <w:b/>
          <w:bCs/>
          <w:color w:val="000000"/>
          <w:sz w:val="24"/>
          <w:szCs w:val="24"/>
          <w:u w:val="single"/>
          <w:lang w:val="en-US" w:eastAsia="ru-RU"/>
        </w:rPr>
        <w:t>I</w:t>
      </w:r>
      <w:r w:rsidRPr="002770C6">
        <w:rPr>
          <w:rFonts w:ascii="Times New Roman" w:eastAsia="Times New Roman" w:hAnsi="Times New Roman" w:cs="Times New Roman"/>
          <w:b/>
          <w:bCs/>
          <w:color w:val="000000"/>
          <w:sz w:val="24"/>
          <w:szCs w:val="24"/>
          <w:u w:val="single"/>
          <w:lang w:eastAsia="ru-RU"/>
        </w:rPr>
        <w:t>. Прогрессивные, новые, рациональные идеи педагогики</w:t>
      </w:r>
      <w:r w:rsidRPr="002770C6">
        <w:rPr>
          <w:rFonts w:ascii="Times New Roman" w:eastAsia="Times New Roman" w:hAnsi="Times New Roman" w:cs="Times New Roman"/>
          <w:color w:val="000000"/>
          <w:sz w:val="24"/>
          <w:szCs w:val="24"/>
          <w:u w:val="single"/>
          <w:lang w:eastAsia="ru-RU"/>
        </w:rPr>
        <w:t>.</w:t>
      </w:r>
    </w:p>
    <w:p w14:paraId="00FDB7E5" w14:textId="666236C7" w:rsidR="00AD215A" w:rsidRDefault="00AD215A" w:rsidP="00AD215A">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В основе – принцип гуманизма. Каждый учитель должен вести обучение, исходя из личности учащегося. Обязательно учитываются: здоровье, особенности психики, память.</w:t>
      </w:r>
    </w:p>
    <w:p w14:paraId="477EBE98" w14:textId="77777777" w:rsidR="00FA4AFA" w:rsidRDefault="00AD215A" w:rsidP="00AD215A">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Можно выделить две особенности этого метода:</w:t>
      </w:r>
      <w:r w:rsidR="00FA4AFA">
        <w:rPr>
          <w:rFonts w:ascii="Times New Roman" w:eastAsia="Times New Roman" w:hAnsi="Times New Roman" w:cs="Times New Roman"/>
          <w:color w:val="000000"/>
          <w:sz w:val="24"/>
          <w:szCs w:val="24"/>
          <w:lang w:eastAsia="ru-RU"/>
        </w:rPr>
        <w:t xml:space="preserve"> </w:t>
      </w:r>
    </w:p>
    <w:p w14:paraId="04577085" w14:textId="217FAAF9" w:rsidR="00AD215A" w:rsidRPr="00FA4AFA" w:rsidRDefault="00FA4AFA" w:rsidP="00FA4AFA">
      <w:pPr>
        <w:pStyle w:val="a5"/>
        <w:numPr>
          <w:ilvl w:val="1"/>
          <w:numId w:val="20"/>
        </w:num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sidRPr="00FA4AFA">
        <w:rPr>
          <w:rFonts w:ascii="Times New Roman" w:eastAsia="Times New Roman" w:hAnsi="Times New Roman" w:cs="Times New Roman"/>
          <w:color w:val="000000"/>
          <w:sz w:val="24"/>
          <w:szCs w:val="24"/>
          <w:lang w:eastAsia="ru-RU"/>
        </w:rPr>
        <w:t>Отсутствие обязательного поурочного балла</w:t>
      </w:r>
    </w:p>
    <w:p w14:paraId="1C812546" w14:textId="30E1C250" w:rsidR="00FA4AFA" w:rsidRDefault="00FA4AFA" w:rsidP="00FA4AFA">
      <w:pPr>
        <w:pStyle w:val="a5"/>
        <w:numPr>
          <w:ilvl w:val="1"/>
          <w:numId w:val="20"/>
        </w:num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Принцип «открытых перспектив» (стремление к лучшему, изменение настоящего)</w:t>
      </w:r>
    </w:p>
    <w:p w14:paraId="161A6AD0" w14:textId="79073DD1" w:rsidR="00FA4AFA" w:rsidRDefault="00FA4AFA" w:rsidP="00FA4AFA">
      <w:pPr>
        <w:shd w:val="clear" w:color="auto" w:fill="FFFFFF"/>
        <w:spacing w:after="100" w:afterAutospacing="1"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Каждая отметка отражает уровень знаний ученика в данный момент, и не должна быть окончательной (кроме «5»). Для этого ведется ведомость открытого учета знаний, где промежуточные отметки выставляются карандашом, а в журнал не выставляются, пока ученик имеет желание достичь лучшего результата. Двойки не ставятся – клетка остается временно пустой. Но, конечно, существуют границы пересдачи </w:t>
      </w:r>
      <w:r w:rsidRPr="00FA4AFA">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временные рамки).</w:t>
      </w:r>
    </w:p>
    <w:p w14:paraId="3D7E2D5F" w14:textId="6DCA764C" w:rsidR="00FA4AFA" w:rsidRPr="002770C6" w:rsidRDefault="00FA4AFA" w:rsidP="00FA4AFA">
      <w:pPr>
        <w:shd w:val="clear" w:color="auto" w:fill="FFFFFF"/>
        <w:spacing w:after="100" w:afterAutospacing="1" w:line="360" w:lineRule="auto"/>
        <w:rPr>
          <w:rFonts w:ascii="Times New Roman" w:eastAsia="Times New Roman" w:hAnsi="Times New Roman" w:cs="Times New Roman"/>
          <w:b/>
          <w:bCs/>
          <w:color w:val="000000"/>
          <w:sz w:val="24"/>
          <w:szCs w:val="24"/>
          <w:u w:val="single"/>
          <w:lang w:eastAsia="ru-RU"/>
        </w:rPr>
      </w:pPr>
      <w:r w:rsidRPr="002770C6">
        <w:rPr>
          <w:rFonts w:ascii="Times New Roman" w:eastAsia="Times New Roman" w:hAnsi="Times New Roman" w:cs="Times New Roman"/>
          <w:b/>
          <w:bCs/>
          <w:color w:val="000000"/>
          <w:sz w:val="24"/>
          <w:szCs w:val="24"/>
          <w:u w:val="single"/>
          <w:lang w:val="en-US" w:eastAsia="ru-RU"/>
        </w:rPr>
        <w:t>II</w:t>
      </w:r>
      <w:r w:rsidRPr="002770C6">
        <w:rPr>
          <w:rFonts w:ascii="Times New Roman" w:eastAsia="Times New Roman" w:hAnsi="Times New Roman" w:cs="Times New Roman"/>
          <w:b/>
          <w:bCs/>
          <w:color w:val="000000"/>
          <w:sz w:val="24"/>
          <w:szCs w:val="24"/>
          <w:u w:val="single"/>
          <w:lang w:eastAsia="ru-RU"/>
        </w:rPr>
        <w:t>. Изучение материала крупными блоками.</w:t>
      </w:r>
    </w:p>
    <w:p w14:paraId="0B292A5D" w14:textId="771D2AF2" w:rsidR="00FA4AFA" w:rsidRDefault="00FA4AFA" w:rsidP="00FA4AFA">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ОК                                                         ОК                                                ОК</w:t>
      </w:r>
    </w:p>
    <w:p w14:paraId="35234C0B" w14:textId="150EC0BB" w:rsidR="00FA4AFA" w:rsidRDefault="00FA4AFA" w:rsidP="00AD5EA2">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Блок – общие понятия             Более подробное рассмотрение          Частные понятия</w:t>
      </w:r>
    </w:p>
    <w:p w14:paraId="7204955B" w14:textId="218F8540" w:rsidR="00FA4AFA" w:rsidRDefault="00FA4AFA" w:rsidP="00AD5EA2">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Здесь действую организован</w:t>
      </w:r>
      <w:r w:rsidR="005047FB">
        <w:rPr>
          <w:rFonts w:ascii="Times New Roman" w:eastAsia="Times New Roman" w:hAnsi="Times New Roman" w:cs="Times New Roman"/>
          <w:noProof/>
          <w:color w:val="000000"/>
          <w:sz w:val="24"/>
          <w:szCs w:val="24"/>
          <w:lang w:eastAsia="ru-RU"/>
        </w:rPr>
        <w:t>ность, последовательность, требовательность.</w:t>
      </w:r>
    </w:p>
    <w:p w14:paraId="19F7BB33" w14:textId="2F6D7FE8" w:rsidR="005047FB" w:rsidRPr="002770C6" w:rsidRDefault="005047FB" w:rsidP="00FA4AFA">
      <w:pPr>
        <w:shd w:val="clear" w:color="auto" w:fill="FFFFFF"/>
        <w:spacing w:after="100" w:afterAutospacing="1" w:line="360" w:lineRule="auto"/>
        <w:rPr>
          <w:rFonts w:ascii="Times New Roman" w:eastAsia="Times New Roman" w:hAnsi="Times New Roman" w:cs="Times New Roman"/>
          <w:b/>
          <w:bCs/>
          <w:noProof/>
          <w:color w:val="000000"/>
          <w:sz w:val="24"/>
          <w:szCs w:val="24"/>
          <w:u w:val="single"/>
          <w:lang w:eastAsia="ru-RU"/>
        </w:rPr>
      </w:pPr>
      <w:r w:rsidRPr="002770C6">
        <w:rPr>
          <w:rFonts w:ascii="Times New Roman" w:eastAsia="Times New Roman" w:hAnsi="Times New Roman" w:cs="Times New Roman"/>
          <w:b/>
          <w:bCs/>
          <w:noProof/>
          <w:color w:val="000000"/>
          <w:sz w:val="24"/>
          <w:szCs w:val="24"/>
          <w:u w:val="single"/>
          <w:lang w:val="en-US" w:eastAsia="ru-RU"/>
        </w:rPr>
        <w:t>III</w:t>
      </w:r>
      <w:r w:rsidRPr="002770C6">
        <w:rPr>
          <w:rFonts w:ascii="Times New Roman" w:eastAsia="Times New Roman" w:hAnsi="Times New Roman" w:cs="Times New Roman"/>
          <w:b/>
          <w:bCs/>
          <w:noProof/>
          <w:color w:val="000000"/>
          <w:sz w:val="24"/>
          <w:szCs w:val="24"/>
          <w:u w:val="single"/>
          <w:lang w:eastAsia="ru-RU"/>
        </w:rPr>
        <w:t>. Основные технологические приемы</w:t>
      </w:r>
    </w:p>
    <w:p w14:paraId="16D0C026" w14:textId="52667985" w:rsidR="005047FB" w:rsidRDefault="005047FB" w:rsidP="00FA4AFA">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2770C6">
        <w:rPr>
          <w:rFonts w:ascii="Times New Roman" w:eastAsia="Times New Roman" w:hAnsi="Times New Roman" w:cs="Times New Roman"/>
          <w:b/>
          <w:bCs/>
          <w:noProof/>
          <w:color w:val="000000"/>
          <w:sz w:val="24"/>
          <w:szCs w:val="24"/>
          <w:lang w:eastAsia="ru-RU"/>
        </w:rPr>
        <w:t>1. Двукратное изложение учебного материала</w:t>
      </w:r>
      <w:r>
        <w:rPr>
          <w:rFonts w:ascii="Times New Roman" w:eastAsia="Times New Roman" w:hAnsi="Times New Roman" w:cs="Times New Roman"/>
          <w:noProof/>
          <w:color w:val="000000"/>
          <w:sz w:val="24"/>
          <w:szCs w:val="24"/>
          <w:lang w:eastAsia="ru-RU"/>
        </w:rPr>
        <w:t xml:space="preserve"> (первоначально воспринимают только 25% учащихся).</w:t>
      </w:r>
    </w:p>
    <w:p w14:paraId="4050D429" w14:textId="45455C02" w:rsidR="005047FB" w:rsidRDefault="005047FB" w:rsidP="00FA4AFA">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Вместо невнятного закрепления лучше еще раз подать материал с использованием наглядных пособий ( в меру). Рассказ учителя в первый раз – яркий, красочный, интересный. Повторный рассказ ведется с использованием опорного конспекта. </w:t>
      </w:r>
      <w:r w:rsidR="000B6421">
        <w:rPr>
          <w:rFonts w:ascii="Times New Roman" w:eastAsia="Times New Roman" w:hAnsi="Times New Roman" w:cs="Times New Roman"/>
          <w:noProof/>
          <w:color w:val="000000"/>
          <w:sz w:val="24"/>
          <w:szCs w:val="24"/>
          <w:lang w:eastAsia="ru-RU"/>
        </w:rPr>
        <w:t xml:space="preserve"> Новая форма </w:t>
      </w:r>
      <w:r>
        <w:rPr>
          <w:rFonts w:ascii="Times New Roman" w:eastAsia="Times New Roman" w:hAnsi="Times New Roman" w:cs="Times New Roman"/>
          <w:noProof/>
          <w:color w:val="000000"/>
          <w:sz w:val="24"/>
          <w:szCs w:val="24"/>
          <w:lang w:eastAsia="ru-RU"/>
        </w:rPr>
        <w:t>проводится, как дешифровка условных обозначений ОК.</w:t>
      </w:r>
    </w:p>
    <w:p w14:paraId="39D105FB" w14:textId="3CAF30DE" w:rsidR="005047FB" w:rsidRDefault="005047FB" w:rsidP="00FA4AFA">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2770C6">
        <w:rPr>
          <w:rFonts w:ascii="Times New Roman" w:eastAsia="Times New Roman" w:hAnsi="Times New Roman" w:cs="Times New Roman"/>
          <w:b/>
          <w:bCs/>
          <w:noProof/>
          <w:color w:val="000000"/>
          <w:sz w:val="24"/>
          <w:szCs w:val="24"/>
          <w:lang w:eastAsia="ru-RU"/>
        </w:rPr>
        <w:lastRenderedPageBreak/>
        <w:t>2. Принцип быстрого продвижения вперед</w:t>
      </w:r>
      <w:r>
        <w:rPr>
          <w:rFonts w:ascii="Times New Roman" w:eastAsia="Times New Roman" w:hAnsi="Times New Roman" w:cs="Times New Roman"/>
          <w:noProof/>
          <w:color w:val="000000"/>
          <w:sz w:val="24"/>
          <w:szCs w:val="24"/>
          <w:lang w:eastAsia="ru-RU"/>
        </w:rPr>
        <w:t>. Как в армии – первые идут впереди\. А сотальные подтягиваются. Надо держать в тонусе способных учеников. Остальным – помогать!!!</w:t>
      </w:r>
    </w:p>
    <w:p w14:paraId="27F27790" w14:textId="1B075ACB" w:rsidR="005047FB" w:rsidRPr="002770C6" w:rsidRDefault="005047FB" w:rsidP="00FA4AFA">
      <w:p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sidRPr="002770C6">
        <w:rPr>
          <w:rFonts w:ascii="Times New Roman" w:eastAsia="Times New Roman" w:hAnsi="Times New Roman" w:cs="Times New Roman"/>
          <w:b/>
          <w:bCs/>
          <w:noProof/>
          <w:color w:val="000000"/>
          <w:sz w:val="24"/>
          <w:szCs w:val="24"/>
          <w:lang w:eastAsia="ru-RU"/>
        </w:rPr>
        <w:t>3. Изучение материала на высоком научном уровне</w:t>
      </w:r>
    </w:p>
    <w:p w14:paraId="0432DE0A" w14:textId="17EED9B8" w:rsidR="005047FB" w:rsidRDefault="005047FB" w:rsidP="00FA4AFA">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Не упрощать материал, не бояться подать учащимся научные термины. Четкость, глубина изложения – залог прочных знаний.</w:t>
      </w:r>
    </w:p>
    <w:p w14:paraId="4123157A" w14:textId="48E6015C" w:rsidR="000B6421" w:rsidRPr="002770C6" w:rsidRDefault="000B6421" w:rsidP="00FA4AFA">
      <w:p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sidRPr="002770C6">
        <w:rPr>
          <w:rFonts w:ascii="Times New Roman" w:eastAsia="Times New Roman" w:hAnsi="Times New Roman" w:cs="Times New Roman"/>
          <w:b/>
          <w:bCs/>
          <w:noProof/>
          <w:color w:val="000000"/>
          <w:sz w:val="24"/>
          <w:szCs w:val="24"/>
          <w:lang w:eastAsia="ru-RU"/>
        </w:rPr>
        <w:t>4. Использование опорного конспекта</w:t>
      </w:r>
    </w:p>
    <w:p w14:paraId="3ACEF4B9" w14:textId="0594AC13" w:rsidR="000B6421" w:rsidRDefault="000B6421" w:rsidP="00FA4AFA">
      <w:p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ОК -  форма работы с новым материалом.</w:t>
      </w:r>
    </w:p>
    <w:p w14:paraId="339A0562" w14:textId="25AB1689" w:rsidR="000B6421" w:rsidRDefault="000B6421" w:rsidP="000B6421">
      <w:pPr>
        <w:shd w:val="clear" w:color="auto" w:fill="FFFFFF"/>
        <w:spacing w:after="100" w:afterAutospacing="1" w:line="360" w:lineRule="auto"/>
        <w:jc w:val="center"/>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Способы работы с новым материалом</w:t>
      </w:r>
    </w:p>
    <w:p w14:paraId="524E14D8" w14:textId="3A5DD88E" w:rsidR="000B6421" w:rsidRDefault="000B6421" w:rsidP="006D730A">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Составление плана         Конспектирование                  ОК – подача  мариала</w:t>
      </w:r>
    </w:p>
    <w:p w14:paraId="2F8C58B7" w14:textId="52C95B3A" w:rsidR="000B6421" w:rsidRDefault="000B6421" w:rsidP="006D730A">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с помощью  специальных сигналов</w:t>
      </w:r>
    </w:p>
    <w:p w14:paraId="4D55E7D6" w14:textId="3BF609C6" w:rsidR="000B6421" w:rsidRDefault="000B6421" w:rsidP="000B6421">
      <w:p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sidRPr="000B6421">
        <w:rPr>
          <w:rFonts w:ascii="Times New Roman" w:eastAsia="Times New Roman" w:hAnsi="Times New Roman" w:cs="Times New Roman"/>
          <w:b/>
          <w:bCs/>
          <w:noProof/>
          <w:color w:val="000000"/>
          <w:sz w:val="24"/>
          <w:szCs w:val="24"/>
          <w:lang w:eastAsia="ru-RU"/>
        </w:rPr>
        <w:t>5. Принцип многократного вариативного повторения</w:t>
      </w:r>
    </w:p>
    <w:p w14:paraId="0F3BB883" w14:textId="77777777" w:rsidR="000B6421" w:rsidRDefault="000B6421" w:rsidP="000B6421">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0B6421">
        <w:rPr>
          <w:rFonts w:ascii="Times New Roman" w:eastAsia="Times New Roman" w:hAnsi="Times New Roman" w:cs="Times New Roman"/>
          <w:noProof/>
          <w:color w:val="000000"/>
          <w:sz w:val="24"/>
          <w:szCs w:val="24"/>
          <w:lang w:eastAsia="ru-RU"/>
        </w:rPr>
        <w:t>Каждый вопрос, каждое понятие должны проходить через учащегося несколько раз.</w:t>
      </w:r>
      <w:r>
        <w:rPr>
          <w:rFonts w:ascii="Times New Roman" w:eastAsia="Times New Roman" w:hAnsi="Times New Roman" w:cs="Times New Roman"/>
          <w:noProof/>
          <w:color w:val="000000"/>
          <w:sz w:val="24"/>
          <w:szCs w:val="24"/>
          <w:lang w:eastAsia="ru-RU"/>
        </w:rPr>
        <w:t xml:space="preserve"> Вариативное повторение предполагает прокручивание вопроса в новой учебной ситуации</w:t>
      </w:r>
    </w:p>
    <w:p w14:paraId="68E1B9D5" w14:textId="13C8D3EE" w:rsidR="000B6421" w:rsidRDefault="000B6421" w:rsidP="000B6421">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самостоятельная работа, взаимоконтроль, карточки и т.д.). С каждым разом вопрос «обрастает» новыми связями, особенностями, т.е. идет на «усложнение».</w:t>
      </w:r>
    </w:p>
    <w:p w14:paraId="1A770850" w14:textId="11AA879D" w:rsidR="000B6421" w:rsidRDefault="000B6421" w:rsidP="000B6421">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Обязательно помнить о тренировке памяти ( разных ее видах):</w:t>
      </w:r>
    </w:p>
    <w:p w14:paraId="56213CF8" w14:textId="564EC3E6" w:rsidR="000B6421" w:rsidRDefault="000B6421" w:rsidP="000B6421">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Зрительная                                              Слуховая                                        Двигательная</w:t>
      </w:r>
    </w:p>
    <w:p w14:paraId="1EE58AAF" w14:textId="61E2AF28" w:rsidR="000B6421" w:rsidRDefault="000B6421" w:rsidP="000B6421">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Расположение отдельных                Восприятие на слух                            Написание опоры</w:t>
      </w:r>
    </w:p>
    <w:p w14:paraId="0601C243" w14:textId="7378B673" w:rsidR="000B6421" w:rsidRDefault="00AD5EA2" w:rsidP="000B6421">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о</w:t>
      </w:r>
      <w:r w:rsidR="000B6421">
        <w:rPr>
          <w:rFonts w:ascii="Times New Roman" w:eastAsia="Times New Roman" w:hAnsi="Times New Roman" w:cs="Times New Roman"/>
          <w:noProof/>
          <w:color w:val="000000"/>
          <w:sz w:val="24"/>
          <w:szCs w:val="24"/>
          <w:lang w:eastAsia="ru-RU"/>
        </w:rPr>
        <w:t>бъектов</w:t>
      </w:r>
    </w:p>
    <w:p w14:paraId="53DC9242" w14:textId="78FC5901" w:rsidR="000B6421" w:rsidRPr="001F4192" w:rsidRDefault="001F4192" w:rsidP="001F4192">
      <w:pPr>
        <w:shd w:val="clear" w:color="auto" w:fill="FFFFFF"/>
        <w:spacing w:after="100" w:afterAutospacing="1" w:line="240" w:lineRule="auto"/>
        <w:ind w:left="360"/>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6.</w:t>
      </w:r>
      <w:r w:rsidR="000B6421" w:rsidRPr="001F4192">
        <w:rPr>
          <w:rFonts w:ascii="Times New Roman" w:eastAsia="Times New Roman" w:hAnsi="Times New Roman" w:cs="Times New Roman"/>
          <w:b/>
          <w:bCs/>
          <w:noProof/>
          <w:color w:val="000000"/>
          <w:sz w:val="24"/>
          <w:szCs w:val="24"/>
          <w:lang w:eastAsia="ru-RU"/>
        </w:rPr>
        <w:t>Формы повторения:</w:t>
      </w:r>
    </w:p>
    <w:p w14:paraId="43CFF3FE" w14:textId="7736FD6B" w:rsidR="001F4192" w:rsidRDefault="001F4192" w:rsidP="000B6421">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 xml:space="preserve">        Полетное                                   Мерцающее                               Повторение с </w:t>
      </w:r>
    </w:p>
    <w:p w14:paraId="71CF270F" w14:textId="5221DC1D" w:rsidR="001F4192" w:rsidRPr="00AD5EA2" w:rsidRDefault="001F4192" w:rsidP="001F4192">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 xml:space="preserve">       </w:t>
      </w:r>
      <w:r>
        <w:rPr>
          <w:rFonts w:ascii="Times New Roman" w:eastAsia="Times New Roman" w:hAnsi="Times New Roman" w:cs="Times New Roman"/>
          <w:noProof/>
          <w:color w:val="000000"/>
          <w:sz w:val="24"/>
          <w:szCs w:val="24"/>
          <w:lang w:eastAsia="ru-RU"/>
        </w:rPr>
        <w:t xml:space="preserve">актуализация знаний,                много опор,                           </w:t>
      </w:r>
      <w:r w:rsidR="00AD5EA2">
        <w:rPr>
          <w:rFonts w:ascii="Times New Roman" w:eastAsia="Times New Roman" w:hAnsi="Times New Roman" w:cs="Times New Roman"/>
          <w:noProof/>
          <w:color w:val="000000"/>
          <w:sz w:val="24"/>
          <w:szCs w:val="24"/>
          <w:lang w:eastAsia="ru-RU"/>
        </w:rPr>
        <w:t xml:space="preserve">   </w:t>
      </w:r>
      <w:r w:rsidRPr="00AD5EA2">
        <w:rPr>
          <w:rFonts w:ascii="Times New Roman" w:eastAsia="Times New Roman" w:hAnsi="Times New Roman" w:cs="Times New Roman"/>
          <w:b/>
          <w:bCs/>
          <w:noProof/>
          <w:color w:val="000000"/>
          <w:sz w:val="24"/>
          <w:szCs w:val="24"/>
          <w:lang w:eastAsia="ru-RU"/>
        </w:rPr>
        <w:t>использованием ОК</w:t>
      </w:r>
    </w:p>
    <w:p w14:paraId="08DDC21A" w14:textId="1BBB04B0" w:rsidR="001F4192" w:rsidRDefault="001F4192" w:rsidP="001F4192">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b/>
          <w:bCs/>
          <w:noProof/>
          <w:color w:val="000000"/>
          <w:sz w:val="24"/>
          <w:szCs w:val="24"/>
          <w:lang w:eastAsia="ru-RU"/>
        </w:rPr>
        <w:t xml:space="preserve">      </w:t>
      </w:r>
      <w:r>
        <w:rPr>
          <w:rFonts w:ascii="Times New Roman" w:eastAsia="Times New Roman" w:hAnsi="Times New Roman" w:cs="Times New Roman"/>
          <w:noProof/>
          <w:color w:val="000000"/>
          <w:sz w:val="24"/>
          <w:szCs w:val="24"/>
          <w:lang w:eastAsia="ru-RU"/>
        </w:rPr>
        <w:t>или фронтальный опрос            высвечивание</w:t>
      </w:r>
    </w:p>
    <w:p w14:paraId="70AF89CF" w14:textId="1E059300" w:rsidR="001F4192" w:rsidRDefault="001F4192" w:rsidP="001F4192">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отдельных вопросов</w:t>
      </w:r>
    </w:p>
    <w:p w14:paraId="73535E28" w14:textId="040D39F2" w:rsidR="000B6421" w:rsidRDefault="001F4192" w:rsidP="001F4192">
      <w:pPr>
        <w:pStyle w:val="a5"/>
        <w:numPr>
          <w:ilvl w:val="0"/>
          <w:numId w:val="22"/>
        </w:num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sidRPr="001F4192">
        <w:rPr>
          <w:rFonts w:ascii="Times New Roman" w:eastAsia="Times New Roman" w:hAnsi="Times New Roman" w:cs="Times New Roman"/>
          <w:b/>
          <w:bCs/>
          <w:noProof/>
          <w:color w:val="000000"/>
          <w:sz w:val="24"/>
          <w:szCs w:val="24"/>
          <w:lang w:eastAsia="ru-RU"/>
        </w:rPr>
        <w:lastRenderedPageBreak/>
        <w:t>Система контроля</w:t>
      </w:r>
    </w:p>
    <w:p w14:paraId="0A74B071" w14:textId="6C4CDDEB" w:rsidR="00F275B5" w:rsidRPr="00F275B5" w:rsidRDefault="00F275B5" w:rsidP="00F275B5">
      <w:pPr>
        <w:pStyle w:val="a5"/>
        <w:numPr>
          <w:ilvl w:val="0"/>
          <w:numId w:val="28"/>
        </w:num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sidRPr="002770C6">
        <w:rPr>
          <w:rFonts w:ascii="Times New Roman" w:eastAsia="Times New Roman" w:hAnsi="Times New Roman" w:cs="Times New Roman"/>
          <w:b/>
          <w:bCs/>
          <w:i/>
          <w:iCs/>
          <w:noProof/>
          <w:color w:val="000000"/>
          <w:sz w:val="24"/>
          <w:szCs w:val="24"/>
          <w:lang w:eastAsia="ru-RU"/>
        </w:rPr>
        <w:t>Текущий</w:t>
      </w:r>
      <w:r>
        <w:rPr>
          <w:rFonts w:ascii="Times New Roman" w:eastAsia="Times New Roman" w:hAnsi="Times New Roman" w:cs="Times New Roman"/>
          <w:b/>
          <w:bCs/>
          <w:noProof/>
          <w:color w:val="000000"/>
          <w:sz w:val="24"/>
          <w:szCs w:val="24"/>
          <w:lang w:eastAsia="ru-RU"/>
        </w:rPr>
        <w:t xml:space="preserve"> (</w:t>
      </w:r>
      <w:r>
        <w:rPr>
          <w:rFonts w:ascii="Times New Roman" w:eastAsia="Times New Roman" w:hAnsi="Times New Roman" w:cs="Times New Roman"/>
          <w:noProof/>
          <w:color w:val="000000"/>
          <w:sz w:val="24"/>
          <w:szCs w:val="24"/>
          <w:lang w:eastAsia="ru-RU"/>
        </w:rPr>
        <w:t xml:space="preserve"> ведомость открытого учета знаний)</w:t>
      </w:r>
    </w:p>
    <w:tbl>
      <w:tblPr>
        <w:tblStyle w:val="a7"/>
        <w:tblW w:w="0" w:type="auto"/>
        <w:tblLook w:val="04A0" w:firstRow="1" w:lastRow="0" w:firstColumn="1" w:lastColumn="0" w:noHBand="0" w:noVBand="1"/>
      </w:tblPr>
      <w:tblGrid>
        <w:gridCol w:w="703"/>
        <w:gridCol w:w="2511"/>
        <w:gridCol w:w="1589"/>
        <w:gridCol w:w="1589"/>
        <w:gridCol w:w="1589"/>
        <w:gridCol w:w="1590"/>
      </w:tblGrid>
      <w:tr w:rsidR="00F275B5" w14:paraId="1778442E" w14:textId="77777777" w:rsidTr="00F275B5">
        <w:tc>
          <w:tcPr>
            <w:tcW w:w="703" w:type="dxa"/>
            <w:vMerge w:val="restart"/>
          </w:tcPr>
          <w:p w14:paraId="5F5CEC1E" w14:textId="52019DD5"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№пп</w:t>
            </w:r>
          </w:p>
        </w:tc>
        <w:tc>
          <w:tcPr>
            <w:tcW w:w="2511" w:type="dxa"/>
            <w:vMerge w:val="restart"/>
          </w:tcPr>
          <w:p w14:paraId="0ADB309D" w14:textId="6CA60632"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Ф.И. учащ</w:t>
            </w:r>
            <w:r>
              <w:rPr>
                <w:rFonts w:ascii="Times New Roman" w:eastAsia="Times New Roman" w:hAnsi="Times New Roman" w:cs="Times New Roman"/>
                <w:noProof/>
                <w:color w:val="000000"/>
                <w:sz w:val="24"/>
                <w:szCs w:val="24"/>
                <w:lang w:eastAsia="ru-RU"/>
              </w:rPr>
              <w:t>е</w:t>
            </w:r>
            <w:r w:rsidRPr="00F275B5">
              <w:rPr>
                <w:rFonts w:ascii="Times New Roman" w:eastAsia="Times New Roman" w:hAnsi="Times New Roman" w:cs="Times New Roman"/>
                <w:noProof/>
                <w:color w:val="000000"/>
                <w:sz w:val="24"/>
                <w:szCs w:val="24"/>
                <w:lang w:eastAsia="ru-RU"/>
              </w:rPr>
              <w:t>гося</w:t>
            </w:r>
          </w:p>
        </w:tc>
        <w:tc>
          <w:tcPr>
            <w:tcW w:w="6357" w:type="dxa"/>
            <w:gridSpan w:val="4"/>
          </w:tcPr>
          <w:p w14:paraId="72613D44" w14:textId="1D401505" w:rsidR="00F275B5" w:rsidRPr="00F275B5" w:rsidRDefault="00F275B5" w:rsidP="00F275B5">
            <w:pPr>
              <w:spacing w:after="100" w:afterAutospacing="1"/>
              <w:jc w:val="center"/>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Членистоногие</w:t>
            </w:r>
          </w:p>
        </w:tc>
      </w:tr>
      <w:tr w:rsidR="00F275B5" w14:paraId="566DD5AC" w14:textId="77777777" w:rsidTr="004B0B24">
        <w:tc>
          <w:tcPr>
            <w:tcW w:w="703" w:type="dxa"/>
            <w:vMerge/>
          </w:tcPr>
          <w:p w14:paraId="7BDC5087" w14:textId="77777777" w:rsidR="00F275B5" w:rsidRDefault="00F275B5" w:rsidP="00F275B5">
            <w:pPr>
              <w:spacing w:after="100" w:afterAutospacing="1"/>
              <w:rPr>
                <w:rFonts w:ascii="Times New Roman" w:eastAsia="Times New Roman" w:hAnsi="Times New Roman" w:cs="Times New Roman"/>
                <w:b/>
                <w:bCs/>
                <w:noProof/>
                <w:color w:val="000000"/>
                <w:sz w:val="24"/>
                <w:szCs w:val="24"/>
                <w:lang w:eastAsia="ru-RU"/>
              </w:rPr>
            </w:pPr>
          </w:p>
        </w:tc>
        <w:tc>
          <w:tcPr>
            <w:tcW w:w="2511" w:type="dxa"/>
            <w:vMerge/>
          </w:tcPr>
          <w:p w14:paraId="4E0A579C" w14:textId="77777777" w:rsidR="00F275B5" w:rsidRDefault="00F275B5" w:rsidP="00F275B5">
            <w:pPr>
              <w:spacing w:after="100" w:afterAutospacing="1"/>
              <w:rPr>
                <w:rFonts w:ascii="Times New Roman" w:eastAsia="Times New Roman" w:hAnsi="Times New Roman" w:cs="Times New Roman"/>
                <w:b/>
                <w:bCs/>
                <w:noProof/>
                <w:color w:val="000000"/>
                <w:sz w:val="24"/>
                <w:szCs w:val="24"/>
                <w:lang w:eastAsia="ru-RU"/>
              </w:rPr>
            </w:pPr>
          </w:p>
        </w:tc>
        <w:tc>
          <w:tcPr>
            <w:tcW w:w="3178" w:type="dxa"/>
            <w:gridSpan w:val="2"/>
          </w:tcPr>
          <w:p w14:paraId="27DA644D" w14:textId="3AE5CD39" w:rsidR="00F275B5" w:rsidRPr="00F275B5" w:rsidRDefault="00F275B5" w:rsidP="00F275B5">
            <w:pPr>
              <w:spacing w:after="100" w:afterAutospacing="1"/>
              <w:jc w:val="center"/>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Ракообразные</w:t>
            </w:r>
          </w:p>
        </w:tc>
        <w:tc>
          <w:tcPr>
            <w:tcW w:w="3179" w:type="dxa"/>
            <w:gridSpan w:val="2"/>
          </w:tcPr>
          <w:p w14:paraId="3012A5C2" w14:textId="2A837065" w:rsidR="00F275B5" w:rsidRPr="00F275B5" w:rsidRDefault="00F275B5" w:rsidP="00F275B5">
            <w:pPr>
              <w:spacing w:after="100" w:afterAutospacing="1"/>
              <w:jc w:val="center"/>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Паукообразные</w:t>
            </w:r>
          </w:p>
        </w:tc>
      </w:tr>
      <w:tr w:rsidR="00F275B5" w14:paraId="4F56F571" w14:textId="77777777" w:rsidTr="00F275B5">
        <w:tc>
          <w:tcPr>
            <w:tcW w:w="703" w:type="dxa"/>
            <w:vMerge/>
          </w:tcPr>
          <w:p w14:paraId="4EAB19AD" w14:textId="77777777" w:rsidR="00F275B5" w:rsidRDefault="00F275B5" w:rsidP="00F275B5">
            <w:pPr>
              <w:spacing w:after="100" w:afterAutospacing="1"/>
              <w:rPr>
                <w:rFonts w:ascii="Times New Roman" w:eastAsia="Times New Roman" w:hAnsi="Times New Roman" w:cs="Times New Roman"/>
                <w:b/>
                <w:bCs/>
                <w:noProof/>
                <w:color w:val="000000"/>
                <w:sz w:val="24"/>
                <w:szCs w:val="24"/>
                <w:lang w:eastAsia="ru-RU"/>
              </w:rPr>
            </w:pPr>
          </w:p>
        </w:tc>
        <w:tc>
          <w:tcPr>
            <w:tcW w:w="2511" w:type="dxa"/>
            <w:vMerge/>
          </w:tcPr>
          <w:p w14:paraId="1504D4CC" w14:textId="77777777" w:rsidR="00F275B5" w:rsidRDefault="00F275B5" w:rsidP="00F275B5">
            <w:pPr>
              <w:spacing w:after="100" w:afterAutospacing="1"/>
              <w:rPr>
                <w:rFonts w:ascii="Times New Roman" w:eastAsia="Times New Roman" w:hAnsi="Times New Roman" w:cs="Times New Roman"/>
                <w:b/>
                <w:bCs/>
                <w:noProof/>
                <w:color w:val="000000"/>
                <w:sz w:val="24"/>
                <w:szCs w:val="24"/>
                <w:lang w:eastAsia="ru-RU"/>
              </w:rPr>
            </w:pPr>
          </w:p>
        </w:tc>
        <w:tc>
          <w:tcPr>
            <w:tcW w:w="1589" w:type="dxa"/>
          </w:tcPr>
          <w:p w14:paraId="75644C81" w14:textId="7AEC8526"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ОК 1</w:t>
            </w:r>
          </w:p>
        </w:tc>
        <w:tc>
          <w:tcPr>
            <w:tcW w:w="1589" w:type="dxa"/>
          </w:tcPr>
          <w:p w14:paraId="23D7EC1F" w14:textId="2D1EAFA3"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ОК 2</w:t>
            </w:r>
          </w:p>
        </w:tc>
        <w:tc>
          <w:tcPr>
            <w:tcW w:w="1589" w:type="dxa"/>
          </w:tcPr>
          <w:p w14:paraId="2D8A3376" w14:textId="738D79F2"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ОК 1</w:t>
            </w:r>
          </w:p>
        </w:tc>
        <w:tc>
          <w:tcPr>
            <w:tcW w:w="1590" w:type="dxa"/>
          </w:tcPr>
          <w:p w14:paraId="29E4F34F" w14:textId="3B5D1951" w:rsidR="00F275B5" w:rsidRPr="00F275B5" w:rsidRDefault="00F275B5" w:rsidP="00F275B5">
            <w:pPr>
              <w:spacing w:after="100" w:afterAutospacing="1"/>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ОК 2</w:t>
            </w:r>
          </w:p>
        </w:tc>
      </w:tr>
    </w:tbl>
    <w:p w14:paraId="426ECA91" w14:textId="4AD087BC" w:rsidR="00F275B5" w:rsidRDefault="00F275B5" w:rsidP="00F275B5">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p>
    <w:p w14:paraId="3CF4176E" w14:textId="416393D9" w:rsidR="00F275B5" w:rsidRDefault="00F275B5" w:rsidP="00F275B5">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F275B5">
        <w:rPr>
          <w:rFonts w:ascii="Times New Roman" w:eastAsia="Times New Roman" w:hAnsi="Times New Roman" w:cs="Times New Roman"/>
          <w:noProof/>
          <w:color w:val="000000"/>
          <w:sz w:val="24"/>
          <w:szCs w:val="24"/>
          <w:lang w:eastAsia="ru-RU"/>
        </w:rPr>
        <w:t xml:space="preserve">Представлен фрагмент </w:t>
      </w:r>
      <w:r>
        <w:rPr>
          <w:rFonts w:ascii="Times New Roman" w:eastAsia="Times New Roman" w:hAnsi="Times New Roman" w:cs="Times New Roman"/>
          <w:noProof/>
          <w:color w:val="000000"/>
          <w:sz w:val="24"/>
          <w:szCs w:val="24"/>
          <w:lang w:eastAsia="ru-RU"/>
        </w:rPr>
        <w:t xml:space="preserve"> ведомости открытого учета знаний.</w:t>
      </w:r>
    </w:p>
    <w:p w14:paraId="447ABCD7" w14:textId="77777777" w:rsidR="00F275B5" w:rsidRDefault="00F275B5" w:rsidP="00F275B5">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 ставится сразу. Остальные отметки – индивидуально ( учитывая способности учащегося). В журнале выводится одна отметка – итоговая, а также отметки за воспроизведение ОК, практические, лабораторные работы.</w:t>
      </w:r>
    </w:p>
    <w:p w14:paraId="242BBC28" w14:textId="7D11F899" w:rsidR="00F275B5" w:rsidRDefault="00F275B5" w:rsidP="00F275B5">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Для учащегося: дни пересдачи, консультации. </w:t>
      </w:r>
    </w:p>
    <w:p w14:paraId="357AF90C" w14:textId="328AE4FA" w:rsidR="00F275B5" w:rsidRDefault="00F275B5" w:rsidP="00F275B5">
      <w:pPr>
        <w:shd w:val="clear" w:color="auto" w:fill="FFFFFF"/>
        <w:spacing w:after="100" w:afterAutospacing="1" w:line="360" w:lineRule="auto"/>
        <w:jc w:val="center"/>
        <w:rPr>
          <w:rFonts w:ascii="Times New Roman" w:eastAsia="Times New Roman" w:hAnsi="Times New Roman" w:cs="Times New Roman"/>
          <w:b/>
          <w:bCs/>
          <w:noProof/>
          <w:color w:val="000000"/>
          <w:sz w:val="24"/>
          <w:szCs w:val="24"/>
          <w:lang w:eastAsia="ru-RU"/>
        </w:rPr>
      </w:pPr>
      <w:r w:rsidRPr="00F275B5">
        <w:rPr>
          <w:rFonts w:ascii="Times New Roman" w:eastAsia="Times New Roman" w:hAnsi="Times New Roman" w:cs="Times New Roman"/>
          <w:b/>
          <w:bCs/>
          <w:noProof/>
          <w:color w:val="000000"/>
          <w:sz w:val="24"/>
          <w:szCs w:val="24"/>
          <w:lang w:eastAsia="ru-RU"/>
        </w:rPr>
        <w:t>Формы опроса</w:t>
      </w:r>
    </w:p>
    <w:p w14:paraId="157F2064" w14:textId="52F6B599" w:rsidR="00F275B5" w:rsidRDefault="00F275B5" w:rsidP="00C96320">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 xml:space="preserve">Индивидуальный   </w:t>
      </w:r>
      <w:r w:rsidR="00C96320">
        <w:rPr>
          <w:rFonts w:ascii="Times New Roman" w:eastAsia="Times New Roman" w:hAnsi="Times New Roman" w:cs="Times New Roman"/>
          <w:b/>
          <w:bCs/>
          <w:noProof/>
          <w:color w:val="000000"/>
          <w:sz w:val="24"/>
          <w:szCs w:val="24"/>
          <w:lang w:eastAsia="ru-RU"/>
        </w:rPr>
        <w:t xml:space="preserve">  </w:t>
      </w:r>
      <w:r>
        <w:rPr>
          <w:rFonts w:ascii="Times New Roman" w:eastAsia="Times New Roman" w:hAnsi="Times New Roman" w:cs="Times New Roman"/>
          <w:b/>
          <w:bCs/>
          <w:noProof/>
          <w:color w:val="000000"/>
          <w:sz w:val="24"/>
          <w:szCs w:val="24"/>
          <w:lang w:eastAsia="ru-RU"/>
        </w:rPr>
        <w:t xml:space="preserve">Тихий   </w:t>
      </w:r>
      <w:r w:rsidR="00C96320">
        <w:rPr>
          <w:rFonts w:ascii="Times New Roman" w:eastAsia="Times New Roman" w:hAnsi="Times New Roman" w:cs="Times New Roman"/>
          <w:b/>
          <w:bCs/>
          <w:noProof/>
          <w:color w:val="000000"/>
          <w:sz w:val="24"/>
          <w:szCs w:val="24"/>
          <w:lang w:eastAsia="ru-RU"/>
        </w:rPr>
        <w:t xml:space="preserve">      Тихий          Парный      По цепочке              Групповой</w:t>
      </w:r>
    </w:p>
    <w:p w14:paraId="0D732324" w14:textId="03A27E22"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У доски                    у стола          у ассистента</w:t>
      </w:r>
    </w:p>
    <w:p w14:paraId="5DA1A348" w14:textId="4B23EA06"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учителя</w:t>
      </w:r>
    </w:p>
    <w:p w14:paraId="555A9FD9" w14:textId="5737CAAB" w:rsidR="00C96320" w:rsidRDefault="00C96320" w:rsidP="00C9632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Во время устных ответов с применением опорных плакатов( конспектов) уровень внимания учащихся очень высок – 88-92%э Это объясняется синхронностью активного и пассивного изучения материала.</w:t>
      </w:r>
    </w:p>
    <w:p w14:paraId="1266F98F" w14:textId="7D2AF04B" w:rsidR="00C96320" w:rsidRPr="002770C6" w:rsidRDefault="00C96320" w:rsidP="00C96320">
      <w:pPr>
        <w:pStyle w:val="a5"/>
        <w:numPr>
          <w:ilvl w:val="0"/>
          <w:numId w:val="28"/>
        </w:numPr>
        <w:shd w:val="clear" w:color="auto" w:fill="FFFFFF"/>
        <w:spacing w:after="100" w:afterAutospacing="1" w:line="360" w:lineRule="auto"/>
        <w:rPr>
          <w:rFonts w:ascii="Times New Roman" w:eastAsia="Times New Roman" w:hAnsi="Times New Roman" w:cs="Times New Roman"/>
          <w:b/>
          <w:bCs/>
          <w:i/>
          <w:iCs/>
          <w:noProof/>
          <w:color w:val="000000"/>
          <w:sz w:val="24"/>
          <w:szCs w:val="24"/>
          <w:lang w:eastAsia="ru-RU"/>
        </w:rPr>
      </w:pPr>
      <w:r w:rsidRPr="002770C6">
        <w:rPr>
          <w:rFonts w:ascii="Times New Roman" w:eastAsia="Times New Roman" w:hAnsi="Times New Roman" w:cs="Times New Roman"/>
          <w:b/>
          <w:bCs/>
          <w:i/>
          <w:iCs/>
          <w:noProof/>
          <w:color w:val="000000"/>
          <w:sz w:val="24"/>
          <w:szCs w:val="24"/>
          <w:lang w:eastAsia="ru-RU"/>
        </w:rPr>
        <w:t>Итоговый контроль</w:t>
      </w:r>
    </w:p>
    <w:p w14:paraId="7351608F" w14:textId="4B025108"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Контрольная работа,           Урок взаимоконтроля,                  Контрольное задание («коза»)</w:t>
      </w:r>
    </w:p>
    <w:p w14:paraId="7427F7FD" w14:textId="65776E52"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тестовое задание                  или группового контроля                 - теоретические вопросы</w:t>
      </w:r>
    </w:p>
    <w:p w14:paraId="26833535" w14:textId="2C12A177"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35-40 вопросов, требующих              - вопросы, требующие</w:t>
      </w:r>
    </w:p>
    <w:p w14:paraId="2001F99C" w14:textId="1F5091D3" w:rsidR="00C96320" w:rsidRDefault="00C96320" w:rsidP="00C96320">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                                              сжатого ответа(ответ- к-во баллов)       большого рассказа</w:t>
      </w:r>
    </w:p>
    <w:p w14:paraId="70F71B86" w14:textId="3E390BF4" w:rsidR="006A2730" w:rsidRPr="002770C6" w:rsidRDefault="006A2730" w:rsidP="006A2730">
      <w:pPr>
        <w:pStyle w:val="a5"/>
        <w:numPr>
          <w:ilvl w:val="0"/>
          <w:numId w:val="28"/>
        </w:numPr>
        <w:shd w:val="clear" w:color="auto" w:fill="FFFFFF"/>
        <w:spacing w:after="100" w:afterAutospacing="1" w:line="240" w:lineRule="auto"/>
        <w:rPr>
          <w:rFonts w:ascii="Times New Roman" w:eastAsia="Times New Roman" w:hAnsi="Times New Roman" w:cs="Times New Roman"/>
          <w:b/>
          <w:bCs/>
          <w:i/>
          <w:iCs/>
          <w:noProof/>
          <w:color w:val="000000"/>
          <w:sz w:val="24"/>
          <w:szCs w:val="24"/>
          <w:lang w:eastAsia="ru-RU"/>
        </w:rPr>
      </w:pPr>
      <w:r w:rsidRPr="002770C6">
        <w:rPr>
          <w:rFonts w:ascii="Times New Roman" w:eastAsia="Times New Roman" w:hAnsi="Times New Roman" w:cs="Times New Roman"/>
          <w:b/>
          <w:bCs/>
          <w:i/>
          <w:iCs/>
          <w:noProof/>
          <w:color w:val="000000"/>
          <w:sz w:val="24"/>
          <w:szCs w:val="24"/>
          <w:lang w:eastAsia="ru-RU"/>
        </w:rPr>
        <w:t>Ход урока взаимоконтроля</w:t>
      </w:r>
    </w:p>
    <w:p w14:paraId="58E7F3CD" w14:textId="168F42E8" w:rsidR="00C9632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Выходят отвечать по желанию. У каждого ученика лист с вопросами перед глазами. Готовится опросная карта.</w:t>
      </w:r>
    </w:p>
    <w:p w14:paraId="11068611" w14:textId="77777777" w:rsidR="006D730A" w:rsidRDefault="006D730A"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p>
    <w:tbl>
      <w:tblPr>
        <w:tblStyle w:val="a7"/>
        <w:tblW w:w="0" w:type="auto"/>
        <w:tblLook w:val="04A0" w:firstRow="1" w:lastRow="0" w:firstColumn="1" w:lastColumn="0" w:noHBand="0" w:noVBand="1"/>
      </w:tblPr>
      <w:tblGrid>
        <w:gridCol w:w="1367"/>
        <w:gridCol w:w="1367"/>
        <w:gridCol w:w="1367"/>
        <w:gridCol w:w="1367"/>
        <w:gridCol w:w="1367"/>
        <w:gridCol w:w="1368"/>
        <w:gridCol w:w="1368"/>
      </w:tblGrid>
      <w:tr w:rsidR="006A2730" w14:paraId="3298CE36" w14:textId="77777777" w:rsidTr="006A2730">
        <w:tc>
          <w:tcPr>
            <w:tcW w:w="1367" w:type="dxa"/>
          </w:tcPr>
          <w:p w14:paraId="2F61B8D1" w14:textId="654513B6"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lastRenderedPageBreak/>
              <w:t>Ф.И. ученика</w:t>
            </w:r>
          </w:p>
        </w:tc>
        <w:tc>
          <w:tcPr>
            <w:tcW w:w="1367" w:type="dxa"/>
          </w:tcPr>
          <w:p w14:paraId="52FBF800" w14:textId="26121126"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1</w:t>
            </w:r>
          </w:p>
        </w:tc>
        <w:tc>
          <w:tcPr>
            <w:tcW w:w="1367" w:type="dxa"/>
          </w:tcPr>
          <w:p w14:paraId="2765FC2E" w14:textId="1E28A517"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2</w:t>
            </w:r>
          </w:p>
        </w:tc>
        <w:tc>
          <w:tcPr>
            <w:tcW w:w="1367" w:type="dxa"/>
          </w:tcPr>
          <w:p w14:paraId="0E8844EF" w14:textId="1852255F"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3</w:t>
            </w:r>
          </w:p>
        </w:tc>
        <w:tc>
          <w:tcPr>
            <w:tcW w:w="1367" w:type="dxa"/>
          </w:tcPr>
          <w:p w14:paraId="1CC93E99" w14:textId="227061F7"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w:t>
            </w:r>
          </w:p>
        </w:tc>
        <w:tc>
          <w:tcPr>
            <w:tcW w:w="1368" w:type="dxa"/>
          </w:tcPr>
          <w:p w14:paraId="6F7328C7" w14:textId="4C6AF9E6"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w:t>
            </w:r>
          </w:p>
        </w:tc>
        <w:tc>
          <w:tcPr>
            <w:tcW w:w="1368" w:type="dxa"/>
          </w:tcPr>
          <w:p w14:paraId="2FF05926" w14:textId="1CC6F103"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Итог</w:t>
            </w:r>
          </w:p>
        </w:tc>
      </w:tr>
      <w:tr w:rsidR="006A2730" w14:paraId="5A690BE4" w14:textId="77777777" w:rsidTr="006A2730">
        <w:tc>
          <w:tcPr>
            <w:tcW w:w="1367" w:type="dxa"/>
          </w:tcPr>
          <w:p w14:paraId="2B2BCB6E" w14:textId="40063E6E"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Иванов</w:t>
            </w:r>
          </w:p>
        </w:tc>
        <w:tc>
          <w:tcPr>
            <w:tcW w:w="1367" w:type="dxa"/>
          </w:tcPr>
          <w:p w14:paraId="4A27FE52" w14:textId="4A95C94B"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w:t>
            </w:r>
          </w:p>
        </w:tc>
        <w:tc>
          <w:tcPr>
            <w:tcW w:w="1367" w:type="dxa"/>
          </w:tcPr>
          <w:p w14:paraId="7B5474F0" w14:textId="6F581916"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w:t>
            </w:r>
          </w:p>
        </w:tc>
        <w:tc>
          <w:tcPr>
            <w:tcW w:w="1367" w:type="dxa"/>
          </w:tcPr>
          <w:p w14:paraId="721723A1" w14:textId="21C74ED7"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w:t>
            </w:r>
          </w:p>
        </w:tc>
        <w:tc>
          <w:tcPr>
            <w:tcW w:w="1367" w:type="dxa"/>
          </w:tcPr>
          <w:p w14:paraId="7CBECED8" w14:textId="76284CAB"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w:t>
            </w:r>
          </w:p>
        </w:tc>
        <w:tc>
          <w:tcPr>
            <w:tcW w:w="1368" w:type="dxa"/>
          </w:tcPr>
          <w:p w14:paraId="3F12424F" w14:textId="03122FAA"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w:t>
            </w:r>
          </w:p>
        </w:tc>
        <w:tc>
          <w:tcPr>
            <w:tcW w:w="1368" w:type="dxa"/>
          </w:tcPr>
          <w:p w14:paraId="3A86A4B2" w14:textId="6BBB43D4" w:rsidR="006A2730" w:rsidRDefault="006A2730" w:rsidP="006A2730">
            <w:pPr>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w:t>
            </w:r>
          </w:p>
        </w:tc>
      </w:tr>
    </w:tbl>
    <w:p w14:paraId="317B3D84" w14:textId="4A56B51C"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p>
    <w:p w14:paraId="7B6EC19E" w14:textId="63D0B5DA" w:rsidR="006A2730" w:rsidRDefault="006A2730" w:rsidP="006A2730">
      <w:pPr>
        <w:pStyle w:val="a5"/>
        <w:numPr>
          <w:ilvl w:val="0"/>
          <w:numId w:val="22"/>
        </w:num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sidRPr="006A2730">
        <w:rPr>
          <w:rFonts w:ascii="Times New Roman" w:eastAsia="Times New Roman" w:hAnsi="Times New Roman" w:cs="Times New Roman"/>
          <w:b/>
          <w:bCs/>
          <w:noProof/>
          <w:color w:val="000000"/>
          <w:sz w:val="24"/>
          <w:szCs w:val="24"/>
          <w:lang w:eastAsia="ru-RU"/>
        </w:rPr>
        <w:t>Типы уроков ( по Шаталову)</w:t>
      </w:r>
    </w:p>
    <w:p w14:paraId="58DD608F" w14:textId="489B491C" w:rsidR="006A2730" w:rsidRPr="002770C6" w:rsidRDefault="006A2730" w:rsidP="006A2730">
      <w:pPr>
        <w:shd w:val="clear" w:color="auto" w:fill="FFFFFF"/>
        <w:spacing w:after="100" w:afterAutospacing="1" w:line="36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1.Традиционный комбинированный шаталовский урок</w:t>
      </w:r>
    </w:p>
    <w:p w14:paraId="7B928E32" w14:textId="77777777"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Этапы: </w:t>
      </w:r>
    </w:p>
    <w:p w14:paraId="0850A10D" w14:textId="6FE9E8BD"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1. Воспроизведение ОК ( спец. тетр; 3-5 мин)</w:t>
      </w:r>
    </w:p>
    <w:p w14:paraId="4F0C882B" w14:textId="6A50F3F7"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6A2730">
        <w:rPr>
          <w:rFonts w:ascii="Times New Roman" w:eastAsia="Times New Roman" w:hAnsi="Times New Roman" w:cs="Times New Roman"/>
          <w:noProof/>
          <w:color w:val="000000"/>
          <w:sz w:val="24"/>
          <w:szCs w:val="24"/>
          <w:lang w:eastAsia="ru-RU"/>
        </w:rPr>
        <w:t>2.</w:t>
      </w:r>
      <w:r>
        <w:rPr>
          <w:rFonts w:ascii="Times New Roman" w:eastAsia="Times New Roman" w:hAnsi="Times New Roman" w:cs="Times New Roman"/>
          <w:noProof/>
          <w:color w:val="000000"/>
          <w:sz w:val="24"/>
          <w:szCs w:val="24"/>
          <w:lang w:eastAsia="ru-RU"/>
        </w:rPr>
        <w:t>Озвучивание ОК ( индивидуальный, парный проговор)</w:t>
      </w:r>
    </w:p>
    <w:p w14:paraId="3EAC289E" w14:textId="78D81E42"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3. Изучение нового материала ( двукратное объяснение)</w:t>
      </w:r>
    </w:p>
    <w:p w14:paraId="160DCE61" w14:textId="6CDE8C6A"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 занесение опоры в тетрадь</w:t>
      </w:r>
    </w:p>
    <w:p w14:paraId="30BDC036" w14:textId="4F460BFC" w:rsidR="006A2730" w:rsidRDefault="006A2730" w:rsidP="006A2730">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 Д.з.</w:t>
      </w:r>
    </w:p>
    <w:p w14:paraId="4D4691E5" w14:textId="577B1089" w:rsidR="006A2730" w:rsidRPr="002770C6" w:rsidRDefault="006A2730" w:rsidP="006A2730">
      <w:pPr>
        <w:shd w:val="clear" w:color="auto" w:fill="FFFFFF"/>
        <w:spacing w:after="100" w:afterAutospacing="1" w:line="36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2. Урок изучения нового материала по ОК</w:t>
      </w:r>
    </w:p>
    <w:p w14:paraId="27364A56" w14:textId="067559E1" w:rsidR="006A2730" w:rsidRDefault="006A2730"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sidRPr="006A2730">
        <w:rPr>
          <w:rFonts w:ascii="Times New Roman" w:eastAsia="Times New Roman" w:hAnsi="Times New Roman" w:cs="Times New Roman"/>
          <w:noProof/>
          <w:color w:val="000000"/>
          <w:sz w:val="24"/>
          <w:szCs w:val="24"/>
          <w:lang w:eastAsia="ru-RU"/>
        </w:rPr>
        <w:t>1.</w:t>
      </w:r>
      <w:r>
        <w:rPr>
          <w:rFonts w:ascii="Times New Roman" w:eastAsia="Times New Roman" w:hAnsi="Times New Roman" w:cs="Times New Roman"/>
          <w:noProof/>
          <w:color w:val="000000"/>
          <w:sz w:val="24"/>
          <w:szCs w:val="24"/>
          <w:lang w:eastAsia="ru-RU"/>
        </w:rPr>
        <w:t xml:space="preserve"> Изучение нового материала</w:t>
      </w:r>
    </w:p>
    <w:p w14:paraId="5F05C24F" w14:textId="3ACA0D2E" w:rsidR="006A2730" w:rsidRDefault="006A2730"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а) полное првоначальное объяснение</w:t>
      </w:r>
    </w:p>
    <w:p w14:paraId="74688123" w14:textId="3517740E" w:rsidR="006A2730" w:rsidRDefault="006A2730"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б) повторное с ОК</w:t>
      </w:r>
    </w:p>
    <w:p w14:paraId="5FCC1D98" w14:textId="273F005F" w:rsidR="006A2730" w:rsidRDefault="006A2730"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 беседа с учениками по ОК</w:t>
      </w:r>
    </w:p>
    <w:p w14:paraId="36FE0E69" w14:textId="2CEC3305" w:rsidR="00BD5647" w:rsidRDefault="00BD5647"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2. Осмысливание нового материала</w:t>
      </w:r>
    </w:p>
    <w:p w14:paraId="44688562" w14:textId="242D49A4" w:rsidR="006A2730" w:rsidRDefault="00BD5647"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а</w:t>
      </w:r>
      <w:r w:rsidR="006A2730">
        <w:rPr>
          <w:rFonts w:ascii="Times New Roman" w:eastAsia="Times New Roman" w:hAnsi="Times New Roman" w:cs="Times New Roman"/>
          <w:noProof/>
          <w:color w:val="000000"/>
          <w:sz w:val="24"/>
          <w:szCs w:val="24"/>
          <w:lang w:eastAsia="ru-RU"/>
        </w:rPr>
        <w:t>) занесение опоры в тетр.</w:t>
      </w:r>
    </w:p>
    <w:p w14:paraId="3CDE1D55" w14:textId="72561547" w:rsidR="006A2730" w:rsidRDefault="00BD5647"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б</w:t>
      </w:r>
      <w:r w:rsidR="006A2730">
        <w:rPr>
          <w:rFonts w:ascii="Times New Roman" w:eastAsia="Times New Roman" w:hAnsi="Times New Roman" w:cs="Times New Roman"/>
          <w:noProof/>
          <w:color w:val="000000"/>
          <w:sz w:val="24"/>
          <w:szCs w:val="24"/>
          <w:lang w:eastAsia="ru-RU"/>
        </w:rPr>
        <w:t>)  самостоятельное задание по ОК</w:t>
      </w:r>
    </w:p>
    <w:p w14:paraId="6B7B2BBE" w14:textId="5D616DEC" w:rsidR="00BD5647" w:rsidRDefault="00BD5647"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3.Д.з.</w:t>
      </w:r>
    </w:p>
    <w:p w14:paraId="7DC2E044" w14:textId="1EE4A97A" w:rsidR="00BD5647" w:rsidRPr="002770C6" w:rsidRDefault="00BD5647" w:rsidP="00BD5647">
      <w:pPr>
        <w:shd w:val="clear" w:color="auto" w:fill="FFFFFF"/>
        <w:spacing w:after="100" w:afterAutospacing="1" w:line="24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3. Урок-лекция</w:t>
      </w:r>
    </w:p>
    <w:p w14:paraId="45465FD2" w14:textId="72CC5DF7" w:rsidR="00BD5647" w:rsidRPr="00BD5647" w:rsidRDefault="00BD5647" w:rsidP="00BD5647">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Используется несколько ОК. Обязателен план изложения. Вводная лекция: общий обзор, лекция-обобщение с элементами беседы. После лекции – уроки отработки материала.</w:t>
      </w:r>
    </w:p>
    <w:p w14:paraId="3D15E7D2" w14:textId="1937D6BA" w:rsidR="006A2730" w:rsidRPr="002770C6" w:rsidRDefault="00BD5647" w:rsidP="00BD5647">
      <w:pPr>
        <w:pStyle w:val="a5"/>
        <w:numPr>
          <w:ilvl w:val="0"/>
          <w:numId w:val="28"/>
        </w:numPr>
        <w:shd w:val="clear" w:color="auto" w:fill="FFFFFF"/>
        <w:spacing w:after="100" w:afterAutospacing="1" w:line="360" w:lineRule="auto"/>
        <w:ind w:left="714" w:hanging="357"/>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lastRenderedPageBreak/>
        <w:t>Урок изучения нового материала с использованием учебника и ОК.</w:t>
      </w:r>
    </w:p>
    <w:p w14:paraId="1656C107" w14:textId="181DE9F1" w:rsidR="00BD5647" w:rsidRDefault="00BD5647" w:rsidP="00BD5647">
      <w:pPr>
        <w:pStyle w:val="a5"/>
        <w:numPr>
          <w:ilvl w:val="0"/>
          <w:numId w:val="29"/>
        </w:numPr>
        <w:shd w:val="clear" w:color="auto" w:fill="FFFFFF"/>
        <w:spacing w:after="100" w:afterAutospacing="1" w:line="360" w:lineRule="auto"/>
        <w:ind w:left="714"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Вводная лекция</w:t>
      </w:r>
    </w:p>
    <w:p w14:paraId="4EA49379" w14:textId="72CCADDC" w:rsidR="00BD5647" w:rsidRDefault="00BD5647" w:rsidP="00BD5647">
      <w:pPr>
        <w:pStyle w:val="a5"/>
        <w:numPr>
          <w:ilvl w:val="0"/>
          <w:numId w:val="29"/>
        </w:numPr>
        <w:shd w:val="clear" w:color="auto" w:fill="FFFFFF"/>
        <w:spacing w:after="100" w:afterAutospacing="1" w:line="360" w:lineRule="auto"/>
        <w:ind w:left="714"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ОК + вопросы + п. учебника</w:t>
      </w:r>
    </w:p>
    <w:p w14:paraId="4F0D8E90" w14:textId="5A22A8B3" w:rsidR="00BD5647" w:rsidRPr="002770C6" w:rsidRDefault="00BD5647" w:rsidP="00BD5647">
      <w:pPr>
        <w:shd w:val="clear" w:color="auto" w:fill="FFFFFF"/>
        <w:spacing w:after="100" w:afterAutospacing="1" w:line="24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5.  Уроки-практикумы</w:t>
      </w:r>
    </w:p>
    <w:p w14:paraId="7EAEC160" w14:textId="0F7954E0" w:rsidR="00BD5647" w:rsidRDefault="00BD5647" w:rsidP="00BD5647">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sidRPr="00BD5647">
        <w:rPr>
          <w:rFonts w:ascii="Times New Roman" w:eastAsia="Times New Roman" w:hAnsi="Times New Roman" w:cs="Times New Roman"/>
          <w:noProof/>
          <w:color w:val="000000"/>
          <w:sz w:val="24"/>
          <w:szCs w:val="24"/>
          <w:lang w:eastAsia="ru-RU"/>
        </w:rPr>
        <w:t>Должен</w:t>
      </w:r>
      <w:r>
        <w:rPr>
          <w:rFonts w:ascii="Times New Roman" w:eastAsia="Times New Roman" w:hAnsi="Times New Roman" w:cs="Times New Roman"/>
          <w:noProof/>
          <w:color w:val="000000"/>
          <w:sz w:val="24"/>
          <w:szCs w:val="24"/>
          <w:lang w:eastAsia="ru-RU"/>
        </w:rPr>
        <w:t xml:space="preserve"> действовать принцип опережающей роли теоретических знаний. Лучше их проводить после изучения нового материала. Работу должен выполнять каждый, т.к. в парах не достигается нужный результат.</w:t>
      </w:r>
    </w:p>
    <w:p w14:paraId="1F15E9C1" w14:textId="5EF7E45B" w:rsidR="00BD5647" w:rsidRPr="002770C6" w:rsidRDefault="00BD5647" w:rsidP="00BD5647">
      <w:pPr>
        <w:shd w:val="clear" w:color="auto" w:fill="FFFFFF"/>
        <w:spacing w:after="100" w:afterAutospacing="1" w:line="24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6. Уроки открытых мыслей</w:t>
      </w:r>
    </w:p>
    <w:p w14:paraId="67006D25" w14:textId="5A511CBA" w:rsidR="00BD5647" w:rsidRDefault="00BD5647" w:rsidP="00BD5647">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Цель: оторвать ребенка от учебника, включить его творческий потенциал.</w:t>
      </w:r>
    </w:p>
    <w:p w14:paraId="74C7DF1D" w14:textId="0536E63B" w:rsidR="00BD5647" w:rsidRPr="002770C6" w:rsidRDefault="00BD5647" w:rsidP="00BD5647">
      <w:pPr>
        <w:shd w:val="clear" w:color="auto" w:fill="FFFFFF"/>
        <w:spacing w:after="100" w:afterAutospacing="1" w:line="24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7. Урок взаимоконтроля ( см. итоговый контроль)</w:t>
      </w:r>
    </w:p>
    <w:p w14:paraId="262B23ED" w14:textId="18E38F94" w:rsidR="00BD5647" w:rsidRPr="002770C6" w:rsidRDefault="00BD5647" w:rsidP="00BD5647">
      <w:pPr>
        <w:shd w:val="clear" w:color="auto" w:fill="FFFFFF"/>
        <w:spacing w:after="100" w:afterAutospacing="1" w:line="240" w:lineRule="auto"/>
        <w:rPr>
          <w:rFonts w:ascii="Times New Roman" w:eastAsia="Times New Roman" w:hAnsi="Times New Roman" w:cs="Times New Roman"/>
          <w:b/>
          <w:bCs/>
          <w:i/>
          <w:iCs/>
          <w:noProof/>
          <w:color w:val="000000"/>
          <w:sz w:val="24"/>
          <w:szCs w:val="24"/>
          <w:u w:val="single"/>
          <w:lang w:eastAsia="ru-RU"/>
        </w:rPr>
      </w:pPr>
      <w:r w:rsidRPr="002770C6">
        <w:rPr>
          <w:rFonts w:ascii="Times New Roman" w:eastAsia="Times New Roman" w:hAnsi="Times New Roman" w:cs="Times New Roman"/>
          <w:b/>
          <w:bCs/>
          <w:i/>
          <w:iCs/>
          <w:noProof/>
          <w:color w:val="000000"/>
          <w:sz w:val="24"/>
          <w:szCs w:val="24"/>
          <w:u w:val="single"/>
          <w:lang w:eastAsia="ru-RU"/>
        </w:rPr>
        <w:t>8. Урок-семинар</w:t>
      </w:r>
    </w:p>
    <w:p w14:paraId="59F0D1B6" w14:textId="77777777" w:rsidR="002770C6" w:rsidRDefault="002770C6" w:rsidP="00BD5647">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p>
    <w:p w14:paraId="6D07D031" w14:textId="5E8CC866" w:rsidR="00BD5647" w:rsidRDefault="00255AEF" w:rsidP="00BD5647">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t>9.  Роль кабинета в достижении цели</w:t>
      </w:r>
    </w:p>
    <w:p w14:paraId="21925EF6" w14:textId="2F72E5F3"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sidRPr="00255AEF">
        <w:rPr>
          <w:rFonts w:ascii="Times New Roman" w:eastAsia="Times New Roman" w:hAnsi="Times New Roman" w:cs="Times New Roman"/>
          <w:noProof/>
          <w:color w:val="000000"/>
          <w:sz w:val="24"/>
          <w:szCs w:val="24"/>
          <w:lang w:eastAsia="ru-RU"/>
        </w:rPr>
        <w:t>1.</w:t>
      </w:r>
      <w:r>
        <w:rPr>
          <w:rFonts w:ascii="Times New Roman" w:eastAsia="Times New Roman" w:hAnsi="Times New Roman" w:cs="Times New Roman"/>
          <w:noProof/>
          <w:color w:val="000000"/>
          <w:sz w:val="24"/>
          <w:szCs w:val="24"/>
          <w:lang w:eastAsia="ru-RU"/>
        </w:rPr>
        <w:t xml:space="preserve"> Это интересно ( стенды, папки, журналы, источники в Интернет)</w:t>
      </w:r>
    </w:p>
    <w:p w14:paraId="65EC6F0C" w14:textId="671A4EA6"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2. Дополнительная литература</w:t>
      </w:r>
    </w:p>
    <w:p w14:paraId="77483501" w14:textId="5A1B3E92"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3. Вопросы взаимоконтроля</w:t>
      </w:r>
    </w:p>
    <w:p w14:paraId="623C56C1" w14:textId="3A877B88"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 ОК – для пропустивших урок</w:t>
      </w:r>
    </w:p>
    <w:p w14:paraId="7A9AEEBD" w14:textId="31D4A897" w:rsidR="00255AEF" w:rsidRDefault="00255AEF" w:rsidP="00255AEF">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sidRPr="00255AEF">
        <w:rPr>
          <w:rFonts w:ascii="Times New Roman" w:eastAsia="Times New Roman" w:hAnsi="Times New Roman" w:cs="Times New Roman"/>
          <w:b/>
          <w:bCs/>
          <w:noProof/>
          <w:color w:val="000000"/>
          <w:sz w:val="24"/>
          <w:szCs w:val="24"/>
          <w:lang w:eastAsia="ru-RU"/>
        </w:rPr>
        <w:t>10. Что должен иметь учитель, работающий по системе Шаталова</w:t>
      </w:r>
    </w:p>
    <w:p w14:paraId="4654792E" w14:textId="0E9CDC75"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1. ОК по всем темам, урокам</w:t>
      </w:r>
    </w:p>
    <w:p w14:paraId="32C21B05" w14:textId="345839D3"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2. Набор вопросов взаимоконтроля</w:t>
      </w:r>
    </w:p>
    <w:p w14:paraId="0ECBE5B5" w14:textId="6097651C"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3. Ведомости открытого учета знаний</w:t>
      </w:r>
    </w:p>
    <w:p w14:paraId="047B8DFE" w14:textId="5C4ED2AF"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4. Набор вопросов, задач и упражнений к теме.</w:t>
      </w:r>
    </w:p>
    <w:p w14:paraId="653940CA" w14:textId="2075A81E"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5. План, разработкт лабораторного практикума.</w:t>
      </w:r>
    </w:p>
    <w:p w14:paraId="5CBF4E01" w14:textId="49616871"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6. Тексты контрольных и самостоятельных работ ( в различных формах).</w:t>
      </w:r>
    </w:p>
    <w:p w14:paraId="38F0A32C" w14:textId="64D195AE"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7. Набор разноуровненевых карточек для групповой формы работы</w:t>
      </w:r>
    </w:p>
    <w:p w14:paraId="57681A43" w14:textId="547ED386" w:rsidR="00255AEF" w:rsidRDefault="00255AEF" w:rsidP="00255AEF">
      <w:p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8. Карточки многоразового использования ( ученик сам выбирает вопросы. На которые хочет ответить).</w:t>
      </w:r>
    </w:p>
    <w:p w14:paraId="2085B07F" w14:textId="6020D2EE" w:rsidR="00255AEF" w:rsidRDefault="00255AEF" w:rsidP="00255AEF">
      <w:pPr>
        <w:shd w:val="clear" w:color="auto" w:fill="FFFFFF"/>
        <w:spacing w:after="100" w:afterAutospacing="1" w:line="240" w:lineRule="auto"/>
        <w:rPr>
          <w:rFonts w:ascii="Times New Roman" w:eastAsia="Times New Roman" w:hAnsi="Times New Roman" w:cs="Times New Roman"/>
          <w:b/>
          <w:bCs/>
          <w:noProof/>
          <w:color w:val="000000"/>
          <w:sz w:val="24"/>
          <w:szCs w:val="24"/>
          <w:lang w:eastAsia="ru-RU"/>
        </w:rPr>
      </w:pPr>
      <w:r w:rsidRPr="00255AEF">
        <w:rPr>
          <w:rFonts w:ascii="Times New Roman" w:eastAsia="Times New Roman" w:hAnsi="Times New Roman" w:cs="Times New Roman"/>
          <w:b/>
          <w:bCs/>
          <w:noProof/>
          <w:color w:val="000000"/>
          <w:sz w:val="24"/>
          <w:szCs w:val="24"/>
          <w:lang w:eastAsia="ru-RU"/>
        </w:rPr>
        <w:lastRenderedPageBreak/>
        <w:t>11. Опорные сигналы – основная подсистема методики Шаталова.</w:t>
      </w:r>
    </w:p>
    <w:p w14:paraId="767EDF13" w14:textId="580A58D4" w:rsidR="00255AEF" w:rsidRDefault="00255AEF" w:rsidP="00255AEF">
      <w:pPr>
        <w:shd w:val="clear" w:color="auto" w:fill="FFFFFF"/>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D5EA2">
        <w:rPr>
          <w:rFonts w:ascii="Times New Roman" w:hAnsi="Times New Roman" w:cs="Times New Roman"/>
          <w:sz w:val="24"/>
          <w:szCs w:val="24"/>
        </w:rPr>
        <w:t>Опорные конспекты помогают учителю решить проблему успешного обучения, если подходить к ним, как и к другим способам обучения, творчески, учитывая их возможности в соответствии с типом учебного материала и условиями его изучения</w:t>
      </w:r>
      <w:r>
        <w:rPr>
          <w:rFonts w:ascii="Times New Roman" w:hAnsi="Times New Roman" w:cs="Times New Roman"/>
          <w:sz w:val="24"/>
          <w:szCs w:val="24"/>
        </w:rPr>
        <w:t>:</w:t>
      </w:r>
    </w:p>
    <w:p w14:paraId="3187D3C3" w14:textId="769D4CCE" w:rsidR="00255AEF" w:rsidRDefault="00255AEF" w:rsidP="004C6063">
      <w:pPr>
        <w:pStyle w:val="a5"/>
        <w:numPr>
          <w:ilvl w:val="1"/>
          <w:numId w:val="19"/>
        </w:numPr>
        <w:shd w:val="clear" w:color="auto" w:fill="FFFFFF"/>
        <w:spacing w:after="100" w:afterAutospacing="1" w:line="36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Проведение биологичеких диктантов по условным обозначениям.</w:t>
      </w:r>
    </w:p>
    <w:p w14:paraId="0B985F18" w14:textId="4750A032" w:rsidR="00255AEF" w:rsidRDefault="00255AEF" w:rsidP="004C6063">
      <w:pPr>
        <w:pStyle w:val="a5"/>
        <w:numPr>
          <w:ilvl w:val="1"/>
          <w:numId w:val="19"/>
        </w:numPr>
        <w:shd w:val="clear" w:color="auto" w:fill="FFFFFF"/>
        <w:spacing w:after="100" w:afterAutospacing="1" w:line="36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Памятка ученику «Как работать с ОК дома»</w:t>
      </w:r>
      <w:r w:rsidR="006D730A">
        <w:rPr>
          <w:rFonts w:ascii="Times New Roman" w:eastAsia="Times New Roman" w:hAnsi="Times New Roman" w:cs="Times New Roman"/>
          <w:noProof/>
          <w:color w:val="000000"/>
          <w:sz w:val="24"/>
          <w:szCs w:val="24"/>
          <w:lang w:eastAsia="ru-RU"/>
        </w:rPr>
        <w:t>:</w:t>
      </w:r>
    </w:p>
    <w:p w14:paraId="6FC5DE55" w14:textId="690E7436"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вспомни объяснение учителя на уроке ( без учебника и ОК)</w:t>
      </w:r>
    </w:p>
    <w:p w14:paraId="3AF8F2C5" w14:textId="000E4222"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попробуй разобраться в опроных сигналах</w:t>
      </w:r>
    </w:p>
    <w:p w14:paraId="3E0BB8CA" w14:textId="12E21A25"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внимательно прочитай материал учебника, осмысли его, выучи определения, изучи рисунки и сземы</w:t>
      </w:r>
    </w:p>
    <w:p w14:paraId="0711B5DE" w14:textId="1FD3389F"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сопоставь текст учебника  с ОК, найди в тексте материал каждого отдельного блока</w:t>
      </w:r>
    </w:p>
    <w:p w14:paraId="052FFBB7" w14:textId="1F8936D7"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пересскажи материал с помощью ОК и без него</w:t>
      </w:r>
    </w:p>
    <w:p w14:paraId="6E098CE0" w14:textId="50C143C5"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постарайся запомнить ОС, их расположение на листе</w:t>
      </w:r>
    </w:p>
    <w:p w14:paraId="2151BDE7" w14:textId="58B7DFA4" w:rsidR="009C113F" w:rsidRDefault="009C113F" w:rsidP="006D730A">
      <w:pPr>
        <w:pStyle w:val="a5"/>
        <w:numPr>
          <w:ilvl w:val="0"/>
          <w:numId w:val="19"/>
        </w:numPr>
        <w:shd w:val="clear" w:color="auto" w:fill="FFFFFF"/>
        <w:spacing w:after="100" w:afterAutospacing="1" w:line="240" w:lineRule="auto"/>
        <w:ind w:hanging="357"/>
        <w:jc w:val="both"/>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воспроизведи по памяти, сверь с образцом и поработай над ошибками</w:t>
      </w:r>
    </w:p>
    <w:p w14:paraId="210B69AD" w14:textId="53E95F17" w:rsidR="009C113F" w:rsidRDefault="009C113F" w:rsidP="006D730A">
      <w:pPr>
        <w:pStyle w:val="a5"/>
        <w:numPr>
          <w:ilvl w:val="0"/>
          <w:numId w:val="19"/>
        </w:numPr>
        <w:shd w:val="clear" w:color="auto" w:fill="FFFFFF"/>
        <w:spacing w:after="100" w:afterAutospacing="1" w:line="240" w:lineRule="auto"/>
        <w:ind w:hanging="357"/>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покажи взрослым, как ты воспроизвел ОК</w:t>
      </w:r>
    </w:p>
    <w:p w14:paraId="3AF1C6BA" w14:textId="091BC98F" w:rsidR="009C113F" w:rsidRDefault="009C113F" w:rsidP="009C113F">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На втором уроке  ( в начале учебного года) отработать памятку------- в тетрадь.</w:t>
      </w:r>
    </w:p>
    <w:p w14:paraId="0A102215" w14:textId="563E7FA9" w:rsidR="009C113F" w:rsidRDefault="009C113F" w:rsidP="009C113F">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При озвучивании Ок учениками важно подчеркивать, что ответ должен быть развернутый, последовательный, полный.</w:t>
      </w:r>
    </w:p>
    <w:p w14:paraId="36B448D1" w14:textId="75445555" w:rsidR="009C113F" w:rsidRDefault="009C113F" w:rsidP="009C113F">
      <w:pPr>
        <w:shd w:val="clear" w:color="auto" w:fill="FFFFFF"/>
        <w:spacing w:after="100" w:afterAutospacing="1" w:line="36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После двух-трех лет работы учащихся по ОК, можно давать задание по составлению ОК – творческие работы. Предварительно необходимо разъяснить ребятам основы ( принципы) составления ОК.</w:t>
      </w:r>
    </w:p>
    <w:p w14:paraId="598A8595" w14:textId="401AF109" w:rsidR="009C113F" w:rsidRDefault="009C113F" w:rsidP="004211D8">
      <w:pPr>
        <w:shd w:val="clear" w:color="auto" w:fill="FFFFFF"/>
        <w:spacing w:after="100" w:afterAutospacing="1" w:line="240" w:lineRule="auto"/>
        <w:jc w:val="center"/>
        <w:rPr>
          <w:rFonts w:ascii="Times New Roman" w:eastAsia="Times New Roman" w:hAnsi="Times New Roman" w:cs="Times New Roman"/>
          <w:noProof/>
          <w:color w:val="000000"/>
          <w:sz w:val="24"/>
          <w:szCs w:val="24"/>
          <w:u w:val="single"/>
          <w:lang w:eastAsia="ru-RU"/>
        </w:rPr>
      </w:pPr>
      <w:r w:rsidRPr="009C113F">
        <w:rPr>
          <w:rFonts w:ascii="Times New Roman" w:eastAsia="Times New Roman" w:hAnsi="Times New Roman" w:cs="Times New Roman"/>
          <w:noProof/>
          <w:color w:val="000000"/>
          <w:sz w:val="24"/>
          <w:szCs w:val="24"/>
          <w:u w:val="single"/>
          <w:lang w:eastAsia="ru-RU"/>
        </w:rPr>
        <w:t>Рекомендации по составлению творческого опорного конспекта</w:t>
      </w:r>
    </w:p>
    <w:p w14:paraId="649DB5FE" w14:textId="0679E6C1" w:rsidR="009C113F" w:rsidRDefault="009C113F"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Вдумайтесь в название темы конспекта, вспомните материал, изученный на уроках по этой теме.</w:t>
      </w:r>
    </w:p>
    <w:p w14:paraId="0D963862" w14:textId="686DC64D" w:rsidR="009C113F" w:rsidRDefault="009C113F"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Изучите текст соответствующих параграфов учебника, прочитайте дополнительную литературу по этому вопросу, выделите основные понятия, термины.</w:t>
      </w:r>
    </w:p>
    <w:p w14:paraId="72F025C9" w14:textId="70E3CB8E" w:rsidR="009C113F" w:rsidRDefault="009C113F"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Составьте план конспекта.</w:t>
      </w:r>
    </w:p>
    <w:p w14:paraId="6E0509B5" w14:textId="5D2FBB32" w:rsidR="009C113F" w:rsidRDefault="009C113F"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Продумайте символику</w:t>
      </w:r>
      <w:r w:rsidR="00230D1C">
        <w:rPr>
          <w:rFonts w:ascii="Times New Roman" w:eastAsia="Times New Roman" w:hAnsi="Times New Roman" w:cs="Times New Roman"/>
          <w:noProof/>
          <w:color w:val="000000"/>
          <w:sz w:val="24"/>
          <w:szCs w:val="24"/>
          <w:lang w:eastAsia="ru-RU"/>
        </w:rPr>
        <w:t xml:space="preserve"> опорных сигналов.</w:t>
      </w:r>
    </w:p>
    <w:p w14:paraId="0B2D49A1" w14:textId="3BA8227C" w:rsidR="00230D1C" w:rsidRDefault="00230D1C"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Приступая к графическому изображению опорных сигналов, не забывайте о логике изложения материала.</w:t>
      </w:r>
    </w:p>
    <w:p w14:paraId="3C3FBBED" w14:textId="61D3EBC8" w:rsidR="00230D1C" w:rsidRDefault="00230D1C"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Не злоупотребляйте фактическим материалом, иначе конспект получится громоздким и трудным для понимания.</w:t>
      </w:r>
    </w:p>
    <w:p w14:paraId="1A0932EC" w14:textId="5EB9A629" w:rsidR="00230D1C" w:rsidRDefault="00230D1C"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Составьте конспект сначала простым карандашом и только. Когда убедитесь, что достгли цели, приступайте к его раскрашиванию. Помните о смысловой нагрузке цвета.</w:t>
      </w:r>
    </w:p>
    <w:p w14:paraId="13286324" w14:textId="776679C2" w:rsidR="00230D1C" w:rsidRDefault="00230D1C" w:rsidP="004211D8">
      <w:pPr>
        <w:pStyle w:val="a5"/>
        <w:numPr>
          <w:ilvl w:val="1"/>
          <w:numId w:val="19"/>
        </w:numPr>
        <w:shd w:val="clear" w:color="auto" w:fill="FFFFFF"/>
        <w:spacing w:after="100" w:afterAutospacing="1"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 xml:space="preserve">Подготовьте устный рассказ по составленному конспекту. </w:t>
      </w:r>
    </w:p>
    <w:p w14:paraId="6648E932" w14:textId="6BF5BF22" w:rsidR="00255AEF" w:rsidRDefault="00230D1C" w:rsidP="00230D1C">
      <w:pPr>
        <w:shd w:val="clear" w:color="auto" w:fill="FFFFFF"/>
        <w:spacing w:after="100" w:afterAutospacing="1" w:line="360" w:lineRule="auto"/>
        <w:rPr>
          <w:rFonts w:ascii="Times New Roman" w:eastAsia="Times New Roman" w:hAnsi="Times New Roman" w:cs="Times New Roman"/>
          <w:b/>
          <w:bCs/>
          <w:noProof/>
          <w:color w:val="000000"/>
          <w:sz w:val="24"/>
          <w:szCs w:val="24"/>
          <w:lang w:eastAsia="ru-RU"/>
        </w:rPr>
      </w:pPr>
      <w:r>
        <w:rPr>
          <w:rFonts w:ascii="Times New Roman" w:eastAsia="Times New Roman" w:hAnsi="Times New Roman" w:cs="Times New Roman"/>
          <w:b/>
          <w:bCs/>
          <w:noProof/>
          <w:color w:val="000000"/>
          <w:sz w:val="24"/>
          <w:szCs w:val="24"/>
          <w:lang w:eastAsia="ru-RU"/>
        </w:rPr>
        <w:lastRenderedPageBreak/>
        <w:t xml:space="preserve">     Выполнение подобного задания способствует развитию творческих возможностей школьников, расширяет их кругозор, повышает интерес к знаниям. Не нужно только злоупотреблять временем ребят и заставлять их делать такие конспекты по каждой теме.</w:t>
      </w:r>
    </w:p>
    <w:p w14:paraId="282FE42A" w14:textId="7EA246E8" w:rsidR="00B468E8" w:rsidRDefault="00B468E8" w:rsidP="00230D1C">
      <w:pPr>
        <w:pStyle w:val="a6"/>
        <w:spacing w:before="100" w:beforeAutospacing="1" w:after="100" w:afterAutospacing="1" w:line="360" w:lineRule="auto"/>
        <w:ind w:firstLine="709"/>
        <w:jc w:val="both"/>
        <w:rPr>
          <w:rFonts w:ascii="Times New Roman" w:hAnsi="Times New Roman"/>
          <w:sz w:val="24"/>
          <w:szCs w:val="24"/>
        </w:rPr>
      </w:pPr>
      <w:r w:rsidRPr="00F26535">
        <w:rPr>
          <w:rFonts w:ascii="Times New Roman" w:hAnsi="Times New Roman"/>
          <w:sz w:val="24"/>
          <w:szCs w:val="24"/>
        </w:rPr>
        <w:t xml:space="preserve">Главная цель обучения биологии не просто усвоение знаний и умений, а последовательное формирование личности, способной к творческой и самостоятельной деятельности. Такую личность можно сформировать только в процессе развития и активизации познавательной деятельности школьников в системе уроков всего курса, в процессе самой творческой деятельности. Однако выполнять творческие задания школьники смогут только тогда, когда они к ней хорошо подготовлены, когда овладели достаточным количеством знаний и умений и знают способы решения проблемных и познавательных задач. Если учащиеся не вырабатывают умений и потребности трудиться, то учитель не выполнит требований о развивающем и воспитывающем обучении. </w:t>
      </w:r>
    </w:p>
    <w:p w14:paraId="32872898" w14:textId="2CB3A24E" w:rsidR="00230D1C" w:rsidRDefault="00230D1C" w:rsidP="00230D1C">
      <w:pPr>
        <w:pStyle w:val="a6"/>
        <w:spacing w:before="100" w:beforeAutospacing="1" w:after="100" w:afterAutospacing="1" w:line="360" w:lineRule="auto"/>
        <w:ind w:firstLine="709"/>
        <w:jc w:val="both"/>
        <w:rPr>
          <w:rFonts w:ascii="Times New Roman" w:hAnsi="Times New Roman"/>
          <w:sz w:val="24"/>
          <w:szCs w:val="24"/>
        </w:rPr>
      </w:pPr>
      <w:r>
        <w:rPr>
          <w:rFonts w:ascii="Times New Roman" w:hAnsi="Times New Roman"/>
          <w:sz w:val="24"/>
          <w:szCs w:val="24"/>
        </w:rPr>
        <w:t>Шаталовский метод позволяет основной материал усваивать школьникам в классе, интенсивное повторение и закрепление материала приводит к прочности и осознанности знаний. Помимо этого, в процессе обучения ученики убеждаются в том, что залог успеха учебы зависит всецело от них.</w:t>
      </w:r>
    </w:p>
    <w:p w14:paraId="02666621" w14:textId="707841C0" w:rsidR="00230D1C" w:rsidRDefault="00230D1C" w:rsidP="00230D1C">
      <w:pPr>
        <w:pStyle w:val="a6"/>
        <w:spacing w:before="100" w:beforeAutospacing="1" w:after="100" w:afterAutospacing="1" w:line="360" w:lineRule="auto"/>
        <w:ind w:firstLine="709"/>
        <w:jc w:val="both"/>
        <w:rPr>
          <w:rFonts w:ascii="Times New Roman" w:hAnsi="Times New Roman"/>
          <w:sz w:val="24"/>
          <w:szCs w:val="24"/>
        </w:rPr>
      </w:pPr>
      <w:r>
        <w:rPr>
          <w:rFonts w:ascii="Times New Roman" w:hAnsi="Times New Roman"/>
          <w:sz w:val="24"/>
          <w:szCs w:val="24"/>
        </w:rPr>
        <w:t xml:space="preserve">     Не надо бояться повторять своим ученикам «Сможешь! Сегодня не вышло, не печалься. Завтра непременно сможешь ответить на вопрос, решить задачу!» Как много значит для интеллектуального и духовного развития детей доброжелательная атмосфера в классе. Радость успеха рождает творческое, заинтересованное отношение к учению, формирует познавательную самостоятельность.</w:t>
      </w:r>
    </w:p>
    <w:p w14:paraId="17A3581E" w14:textId="54B0102B" w:rsidR="00230D1C" w:rsidRDefault="00230D1C" w:rsidP="00230D1C">
      <w:pPr>
        <w:pStyle w:val="a6"/>
        <w:spacing w:before="100" w:beforeAutospacing="1" w:after="100" w:afterAutospacing="1" w:line="360" w:lineRule="auto"/>
        <w:ind w:firstLine="709"/>
        <w:jc w:val="both"/>
        <w:rPr>
          <w:rFonts w:ascii="Times New Roman" w:hAnsi="Times New Roman"/>
          <w:sz w:val="24"/>
          <w:szCs w:val="24"/>
        </w:rPr>
      </w:pPr>
      <w:r>
        <w:rPr>
          <w:rFonts w:ascii="Times New Roman" w:hAnsi="Times New Roman"/>
          <w:sz w:val="24"/>
          <w:szCs w:val="24"/>
        </w:rPr>
        <w:t>Главный принцип «</w:t>
      </w:r>
      <w:proofErr w:type="gramStart"/>
      <w:r>
        <w:rPr>
          <w:rFonts w:ascii="Times New Roman" w:hAnsi="Times New Roman"/>
          <w:sz w:val="24"/>
          <w:szCs w:val="24"/>
        </w:rPr>
        <w:t>шаталовской«</w:t>
      </w:r>
      <w:r w:rsidR="004211D8">
        <w:rPr>
          <w:rFonts w:ascii="Times New Roman" w:hAnsi="Times New Roman"/>
          <w:sz w:val="24"/>
          <w:szCs w:val="24"/>
        </w:rPr>
        <w:t xml:space="preserve"> </w:t>
      </w:r>
      <w:r w:rsidR="002770C6">
        <w:rPr>
          <w:rFonts w:ascii="Times New Roman" w:hAnsi="Times New Roman"/>
          <w:sz w:val="24"/>
          <w:szCs w:val="24"/>
        </w:rPr>
        <w:t>методики</w:t>
      </w:r>
      <w:proofErr w:type="gramEnd"/>
      <w:r w:rsidR="002770C6">
        <w:rPr>
          <w:rFonts w:ascii="Times New Roman" w:hAnsi="Times New Roman"/>
          <w:sz w:val="24"/>
          <w:szCs w:val="24"/>
        </w:rPr>
        <w:t xml:space="preserve"> – снять чувство страха с души ребенка, сделать его раскованным, свободным, усилить уверенность в своих силах, увидеть в нем полноценного и способного к творчеству серьезного человека. Это главное.</w:t>
      </w:r>
    </w:p>
    <w:p w14:paraId="01691D1D" w14:textId="7B1E7886" w:rsidR="006D730A" w:rsidRPr="00F26535" w:rsidRDefault="006D730A" w:rsidP="00230D1C">
      <w:pPr>
        <w:pStyle w:val="a6"/>
        <w:spacing w:before="100" w:beforeAutospacing="1" w:after="100" w:afterAutospacing="1" w:line="360" w:lineRule="auto"/>
        <w:ind w:firstLine="709"/>
        <w:jc w:val="both"/>
        <w:rPr>
          <w:rFonts w:ascii="Times New Roman" w:hAnsi="Times New Roman"/>
          <w:sz w:val="24"/>
          <w:szCs w:val="24"/>
        </w:rPr>
      </w:pPr>
      <w:r>
        <w:rPr>
          <w:rFonts w:ascii="Times New Roman" w:hAnsi="Times New Roman"/>
          <w:sz w:val="24"/>
          <w:szCs w:val="24"/>
        </w:rPr>
        <w:t>Предлагаю Вашему вниманию урок биологии с применением методики В.Ф. Шаталова.</w:t>
      </w:r>
    </w:p>
    <w:p w14:paraId="75061147" w14:textId="77777777" w:rsidR="004211D8" w:rsidRPr="00F26535" w:rsidRDefault="004211D8" w:rsidP="004211D8">
      <w:pPr>
        <w:pStyle w:val="a6"/>
        <w:spacing w:before="100" w:beforeAutospacing="1" w:after="100" w:afterAutospacing="1" w:line="360" w:lineRule="auto"/>
        <w:ind w:firstLine="709"/>
        <w:jc w:val="right"/>
        <w:rPr>
          <w:rFonts w:ascii="Times New Roman" w:hAnsi="Times New Roman"/>
          <w:sz w:val="24"/>
          <w:szCs w:val="24"/>
        </w:rPr>
      </w:pPr>
    </w:p>
    <w:p w14:paraId="2F648806" w14:textId="77777777" w:rsidR="004C6063" w:rsidRDefault="004C6063" w:rsidP="006D730A">
      <w:pPr>
        <w:suppressAutoHyphens/>
        <w:spacing w:after="0" w:line="240" w:lineRule="auto"/>
        <w:jc w:val="center"/>
        <w:rPr>
          <w:rFonts w:ascii="Times New Roman" w:eastAsia="Times New Roman" w:hAnsi="Times New Roman" w:cs="Times New Roman"/>
          <w:b/>
          <w:sz w:val="24"/>
          <w:szCs w:val="24"/>
          <w:lang w:eastAsia="ar-SA"/>
        </w:rPr>
      </w:pPr>
      <w:bookmarkStart w:id="0" w:name="_Hlk76642318"/>
    </w:p>
    <w:p w14:paraId="5E1FCDCA" w14:textId="77777777" w:rsidR="004C6063" w:rsidRDefault="004C6063" w:rsidP="006D730A">
      <w:pPr>
        <w:suppressAutoHyphens/>
        <w:spacing w:after="0" w:line="240" w:lineRule="auto"/>
        <w:jc w:val="center"/>
        <w:rPr>
          <w:rFonts w:ascii="Times New Roman" w:eastAsia="Times New Roman" w:hAnsi="Times New Roman" w:cs="Times New Roman"/>
          <w:b/>
          <w:sz w:val="24"/>
          <w:szCs w:val="24"/>
          <w:lang w:eastAsia="ar-SA"/>
        </w:rPr>
      </w:pPr>
    </w:p>
    <w:p w14:paraId="3CBCF842" w14:textId="3EC31C41"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lastRenderedPageBreak/>
        <w:t>ЧОУ «ШКОЛА НАРОДНОГО ИСКУССТВА ИМПЕРАТРИЦЫ АЛЕКСАНДРЫ ФЕДОРОВНЫ»</w:t>
      </w:r>
    </w:p>
    <w:p w14:paraId="388CC196"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bookmarkEnd w:id="0"/>
    <w:p w14:paraId="0AEB6785"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03EF0C7F"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04BF19F0"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3252CFB3"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2DF6D2C1"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71000FF3"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2A70D550"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45B4379A"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2DC5EB1C"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CD954AF"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Биология</w:t>
      </w:r>
    </w:p>
    <w:p w14:paraId="58928A4D"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08D085D1"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7 класс</w:t>
      </w:r>
    </w:p>
    <w:p w14:paraId="42AA4E3C"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1A882D30"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8"/>
          <w:szCs w:val="28"/>
          <w:lang w:eastAsia="ar-SA"/>
        </w:rPr>
      </w:pPr>
      <w:r w:rsidRPr="006D730A">
        <w:rPr>
          <w:rFonts w:ascii="Times New Roman" w:eastAsia="Times New Roman" w:hAnsi="Times New Roman" w:cs="Times New Roman"/>
          <w:b/>
          <w:sz w:val="28"/>
          <w:szCs w:val="28"/>
          <w:lang w:eastAsia="ar-SA"/>
        </w:rPr>
        <w:t>Урок по теме «Гидра пресноводная»</w:t>
      </w:r>
    </w:p>
    <w:p w14:paraId="753A58A9"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5A683D8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6C0C96A4"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9FBF96E"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29CC183"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w:t>
      </w:r>
    </w:p>
    <w:p w14:paraId="22B87C2F"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A80D664"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5BAD8076"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2A26094F"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03FD865"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C5D531C"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234A50C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508F86B"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42F07D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4B4BF34E"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BC1E675"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18B2D84B"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Семенская Елена Дмитриевна,</w:t>
      </w:r>
    </w:p>
    <w:p w14:paraId="20207B28"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учитель биологии</w:t>
      </w:r>
    </w:p>
    <w:p w14:paraId="19217311" w14:textId="77777777" w:rsidR="006D730A" w:rsidRPr="006D730A" w:rsidRDefault="006D730A" w:rsidP="006D730A">
      <w:pPr>
        <w:suppressAutoHyphens/>
        <w:spacing w:after="0" w:line="240" w:lineRule="auto"/>
        <w:ind w:left="360"/>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высшей квалификационной категории                        </w:t>
      </w:r>
    </w:p>
    <w:p w14:paraId="33481C3B"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p>
    <w:p w14:paraId="706FE117"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0F1B318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21470F56"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E24182E"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09C0708F"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36AADB3E"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53A9A354"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2DEBA42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4404854B"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C7A5905"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CB61FA8"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71E96032"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г. Санкт-Петербург</w:t>
      </w:r>
    </w:p>
    <w:p w14:paraId="211C5B39"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p>
    <w:p w14:paraId="57E45353"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p>
    <w:p w14:paraId="6D5D8B24"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2021 г.</w:t>
      </w:r>
    </w:p>
    <w:p w14:paraId="38AFC4D0" w14:textId="77777777" w:rsidR="006D730A" w:rsidRPr="006D730A" w:rsidRDefault="006D730A" w:rsidP="006D730A">
      <w:pPr>
        <w:suppressAutoHyphens/>
        <w:spacing w:after="0" w:line="240" w:lineRule="auto"/>
        <w:rPr>
          <w:rFonts w:ascii="Times New Roman" w:eastAsia="Times New Roman" w:hAnsi="Times New Roman" w:cs="Times New Roman"/>
          <w:b/>
          <w:bCs/>
          <w:sz w:val="28"/>
          <w:szCs w:val="28"/>
          <w:lang w:eastAsia="ar-SA"/>
        </w:rPr>
      </w:pPr>
      <w:r w:rsidRPr="006D730A">
        <w:rPr>
          <w:rFonts w:ascii="Times New Roman" w:eastAsia="Times New Roman" w:hAnsi="Times New Roman" w:cs="Times New Roman"/>
          <w:b/>
          <w:bCs/>
          <w:sz w:val="28"/>
          <w:szCs w:val="28"/>
          <w:lang w:eastAsia="ar-SA"/>
        </w:rPr>
        <w:lastRenderedPageBreak/>
        <w:t>Урок разработан с использованием:</w:t>
      </w:r>
    </w:p>
    <w:p w14:paraId="4A1E2638"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01AD173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85FC5BC" w14:textId="77777777" w:rsidR="006D730A" w:rsidRPr="006D730A" w:rsidRDefault="006D730A" w:rsidP="006D730A">
      <w:pPr>
        <w:numPr>
          <w:ilvl w:val="0"/>
          <w:numId w:val="31"/>
        </w:numPr>
        <w:tabs>
          <w:tab w:val="left" w:pos="270"/>
        </w:tabs>
        <w:suppressAutoHyphens/>
        <w:spacing w:after="0" w:line="240" w:lineRule="auto"/>
        <w:ind w:left="270"/>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технологии интенсивного обучения на основе схемных и знаковых модулей учебного материала В. Ф. Шаталова;</w:t>
      </w:r>
    </w:p>
    <w:p w14:paraId="3D319EB5"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33A25554"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75B04D9B" w14:textId="77777777" w:rsidR="006D730A" w:rsidRPr="006D730A" w:rsidRDefault="006D730A" w:rsidP="006D730A">
      <w:pPr>
        <w:numPr>
          <w:ilvl w:val="0"/>
          <w:numId w:val="32"/>
        </w:numPr>
        <w:tabs>
          <w:tab w:val="left" w:pos="360"/>
        </w:tabs>
        <w:suppressAutoHyphens/>
        <w:spacing w:after="0" w:line="240" w:lineRule="auto"/>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технологии уровневой дифференциации Н. П. Гузика;</w:t>
      </w:r>
    </w:p>
    <w:p w14:paraId="079E2833"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5978EDCA"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0F47403E" w14:textId="77777777" w:rsidR="006D730A" w:rsidRPr="006D730A" w:rsidRDefault="006D730A" w:rsidP="006D730A">
      <w:pPr>
        <w:numPr>
          <w:ilvl w:val="0"/>
          <w:numId w:val="33"/>
        </w:numPr>
        <w:tabs>
          <w:tab w:val="left" w:pos="360"/>
        </w:tabs>
        <w:suppressAutoHyphens/>
        <w:spacing w:after="0" w:line="240" w:lineRule="auto"/>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системы развивающего обучения с направленностью на развитие творческих качеств личности И. П. Волкова.</w:t>
      </w:r>
    </w:p>
    <w:p w14:paraId="3B78468B" w14:textId="77777777" w:rsidR="006D730A" w:rsidRPr="006D730A" w:rsidRDefault="006D730A" w:rsidP="006D730A">
      <w:pPr>
        <w:suppressAutoHyphens/>
        <w:spacing w:after="0" w:line="240" w:lineRule="auto"/>
        <w:rPr>
          <w:rFonts w:ascii="Times New Roman" w:eastAsia="Times New Roman" w:hAnsi="Times New Roman" w:cs="Times New Roman"/>
          <w:b/>
          <w:bCs/>
          <w:sz w:val="24"/>
          <w:szCs w:val="24"/>
          <w:lang w:eastAsia="ar-SA"/>
        </w:rPr>
      </w:pPr>
    </w:p>
    <w:p w14:paraId="103708EF"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2A5E6269"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Цель урока: выяснить особенности строения и жизнедеятельности гидры как низшего многоклеточного животного.</w:t>
      </w:r>
    </w:p>
    <w:p w14:paraId="01F228B8"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4210D4C3"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Задачи урока: ответить на следующие вопросы:</w:t>
      </w:r>
    </w:p>
    <w:p w14:paraId="1ABF2658"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322EBEDC"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почему гидра относится к типу Кишечнополостные?</w:t>
      </w:r>
    </w:p>
    <w:p w14:paraId="465CBCF0"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6EC913CF"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 Какие преимущества имеет гидра перед животными, относящимися </w:t>
      </w:r>
      <w:proofErr w:type="gramStart"/>
      <w:r w:rsidRPr="006D730A">
        <w:rPr>
          <w:rFonts w:ascii="Times New Roman" w:eastAsia="Times New Roman" w:hAnsi="Times New Roman" w:cs="Times New Roman"/>
          <w:b/>
          <w:sz w:val="24"/>
          <w:szCs w:val="24"/>
          <w:lang w:eastAsia="ar-SA"/>
        </w:rPr>
        <w:t>к типу</w:t>
      </w:r>
      <w:proofErr w:type="gramEnd"/>
      <w:r w:rsidRPr="006D730A">
        <w:rPr>
          <w:rFonts w:ascii="Times New Roman" w:eastAsia="Times New Roman" w:hAnsi="Times New Roman" w:cs="Times New Roman"/>
          <w:b/>
          <w:sz w:val="24"/>
          <w:szCs w:val="24"/>
          <w:lang w:eastAsia="ar-SA"/>
        </w:rPr>
        <w:t xml:space="preserve"> Простейшие?</w:t>
      </w:r>
    </w:p>
    <w:p w14:paraId="3309D71F"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1B8EA1E5"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Что такое регенерация?</w:t>
      </w:r>
    </w:p>
    <w:p w14:paraId="49E59BA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891C1EC"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p>
    <w:p w14:paraId="5AC92332" w14:textId="77777777" w:rsidR="006D730A" w:rsidRPr="006D730A" w:rsidRDefault="006D730A" w:rsidP="006D730A">
      <w:pPr>
        <w:suppressAutoHyphens/>
        <w:spacing w:after="0" w:line="240" w:lineRule="auto"/>
        <w:jc w:val="center"/>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ХОД УРОКА</w:t>
      </w:r>
    </w:p>
    <w:p w14:paraId="7158124C"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w:t>
      </w:r>
      <w:r w:rsidRPr="006D730A">
        <w:rPr>
          <w:rFonts w:ascii="Times New Roman" w:eastAsia="Times New Roman" w:hAnsi="Times New Roman" w:cs="Times New Roman"/>
          <w:b/>
          <w:sz w:val="24"/>
          <w:szCs w:val="24"/>
          <w:lang w:eastAsia="ar-SA"/>
        </w:rPr>
        <w:t>. Изучение нового материала.</w:t>
      </w:r>
    </w:p>
    <w:p w14:paraId="5AC2E55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1E54501"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1. Вводное слово учителя.</w:t>
      </w:r>
    </w:p>
    <w:p w14:paraId="5394D74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«Я отрезал голову у восьми матерей, имевших детей, у которых руки еще не появились…Затем я четвертовал одного из них…». А. Трамбле.</w:t>
      </w:r>
    </w:p>
    <w:p w14:paraId="1013CD8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Перед вами не строчки из кровавого триллера, а описание биологических опытов. Проводил их молодой швейцарец Абраам Трамбле летом 1740 г. Он обладал природной любознательностью. Однажды он устроил настоящий пресноводный зоопарк. В одной из банок жили гидры. Поначалу Трамбле принял их за нитчатые водоросли. Однако они шевелили своими отростками, что растениям вроде бы не свойственно. Желая развеять сомнения, Трамбле решительно режет ножницами распластавшуюся у него на ладони гидру поперек и опускает половинки обратно в сосуд. Ясно, что животное оправиться от такой операции не в состоянии… Через десять дней на дне банки сидели, как ни в чем не бывало, две гидры-близняшки. Длинными тонкими щупальцами они ловили мелких рачков и засовывали себе в рот. Следовательно, гидра все -таки животное. Существо, которое можно без вреда для него разрезать надвое! На четыре части! Это невероятно! «Вначале я с трудом верил своим глазам… Кто мог вообразить, что у нее отрастет голова!» - восторженно записывает Трамбле свои впечатления.</w:t>
      </w:r>
    </w:p>
    <w:p w14:paraId="62C0CC3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9677D2D"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2. Работа с микроскопом.</w:t>
      </w:r>
    </w:p>
    <w:p w14:paraId="3239F25A"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41339B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Изучение микропрепарата «Гидра пресноводная».</w:t>
      </w:r>
    </w:p>
    <w:p w14:paraId="209A053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FC6B977"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3. Объяснение по опорному конспекту (ОК). </w:t>
      </w:r>
    </w:p>
    <w:p w14:paraId="15C5E3B3"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lastRenderedPageBreak/>
        <w:t>Приложение 1.</w:t>
      </w:r>
    </w:p>
    <w:p w14:paraId="63BCF8D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Тип Кишечнополостные – это низшие многоклеточные животные, тело которых состоит из двух слоев клеток и имеет лучевую симметрию. Этот тип объединяет около 9 тыс. видов. В основном это морские животные: медузы, актинии, кораллы. В пресных водах – гидра единственный представитель кишечнополостных животных. Среди представителей типа кишечнополостных, живущих в морях, встречаются сидячие формы – полипы и свободноплавающие – медузы. Гидра пресноводная также является полипом.</w:t>
      </w:r>
    </w:p>
    <w:p w14:paraId="63A3D78D" w14:textId="77777777" w:rsidR="006D730A" w:rsidRPr="006D730A" w:rsidRDefault="006D730A" w:rsidP="006D730A">
      <w:pPr>
        <w:suppressAutoHyphens/>
        <w:spacing w:after="0" w:line="240" w:lineRule="auto"/>
        <w:rPr>
          <w:rFonts w:ascii="Times New Roman" w:eastAsia="Times New Roman" w:hAnsi="Times New Roman" w:cs="Times New Roman"/>
          <w:bCs/>
          <w:sz w:val="24"/>
          <w:szCs w:val="24"/>
          <w:lang w:eastAsia="ar-SA"/>
        </w:rPr>
      </w:pPr>
      <w:r w:rsidRPr="006D730A">
        <w:rPr>
          <w:rFonts w:ascii="Times New Roman" w:eastAsia="Times New Roman" w:hAnsi="Times New Roman" w:cs="Times New Roman"/>
          <w:bCs/>
          <w:sz w:val="24"/>
          <w:szCs w:val="24"/>
          <w:lang w:eastAsia="ar-SA"/>
        </w:rPr>
        <w:t>Гидра – многоклеточное существо, но устроена она на первый взгляд весьма примитивно. Представьте себе крошечную, длиной всего 1 см, сильно вытянутую перчатку с отверстием -ртом между длинными пальцами-щупальцами (демонстрируется гидра на примере резиновой перчатки).</w:t>
      </w:r>
    </w:p>
    <w:p w14:paraId="1F912EF1" w14:textId="77777777" w:rsidR="006D730A" w:rsidRPr="006D730A" w:rsidRDefault="006D730A" w:rsidP="006D730A">
      <w:pPr>
        <w:suppressAutoHyphens/>
        <w:spacing w:after="0" w:line="240" w:lineRule="auto"/>
        <w:rPr>
          <w:rFonts w:ascii="Times New Roman" w:eastAsia="Times New Roman" w:hAnsi="Times New Roman" w:cs="Times New Roman"/>
          <w:bCs/>
          <w:sz w:val="24"/>
          <w:szCs w:val="24"/>
          <w:lang w:eastAsia="ar-SA"/>
        </w:rPr>
      </w:pPr>
      <w:r w:rsidRPr="006D730A">
        <w:rPr>
          <w:rFonts w:ascii="Times New Roman" w:eastAsia="Times New Roman" w:hAnsi="Times New Roman" w:cs="Times New Roman"/>
          <w:bCs/>
          <w:sz w:val="24"/>
          <w:szCs w:val="24"/>
          <w:lang w:eastAsia="ar-SA"/>
        </w:rPr>
        <w:t xml:space="preserve">     Тело гидры образовано, в основном, двумя разновидностями клеток. Одни покрывают тело гидры снаружи, а другие выстилают ее изнутри. Между ними рассеяны нервные клетки. Своими отростками они образуют сплетение, напоминающее сеточку (демонстрация). Концы щупалец вооружены стрекательными клетками нескольких типов, убивающими добычу. Вот, собственно, почти и все. По сути – гидра – живой желудок, засовывающий в себя пойманную добычу. Никаких костей, хрящей, печени, кишок, почек, жабр, органов чувств, кровеносных сосудов, нервов у нее нет.</w:t>
      </w:r>
    </w:p>
    <w:p w14:paraId="1FC28A8D"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54A0324"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 xml:space="preserve">4. Работа с учебной картой и ОК. </w:t>
      </w:r>
    </w:p>
    <w:p w14:paraId="03672D3C"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Приложение 2.</w:t>
      </w:r>
    </w:p>
    <w:p w14:paraId="283F1045"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165FE6C2"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5. Обобщение темы учителем по ОК.</w:t>
      </w:r>
    </w:p>
    <w:p w14:paraId="7824631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26FA2F31"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w:t>
      </w:r>
      <w:r w:rsidRPr="006D730A">
        <w:rPr>
          <w:rFonts w:ascii="Times New Roman" w:eastAsia="Times New Roman" w:hAnsi="Times New Roman" w:cs="Times New Roman"/>
          <w:b/>
          <w:sz w:val="24"/>
          <w:szCs w:val="24"/>
          <w:lang w:eastAsia="ar-SA"/>
        </w:rPr>
        <w:t>.  Обратная связь. Контроль знаний по теме «Тип Кишечнополостные». Приложение 3.</w:t>
      </w:r>
    </w:p>
    <w:p w14:paraId="66F1295D"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4CCCC853"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III</w:t>
      </w:r>
      <w:r w:rsidRPr="006D730A">
        <w:rPr>
          <w:rFonts w:ascii="Times New Roman" w:eastAsia="Times New Roman" w:hAnsi="Times New Roman" w:cs="Times New Roman"/>
          <w:b/>
          <w:sz w:val="24"/>
          <w:szCs w:val="24"/>
          <w:lang w:eastAsia="ar-SA"/>
        </w:rPr>
        <w:t xml:space="preserve">. Задание на дом (дифференцированное, по выбору). </w:t>
      </w:r>
    </w:p>
    <w:p w14:paraId="672DF570"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Приложение 4.</w:t>
      </w:r>
    </w:p>
    <w:p w14:paraId="692DA8FE"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7B91A47"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331CEE4"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8DAC40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B9F8ADA"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29E9128"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28337BB5"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A1D8FDE"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B250B92"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739A44D"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960E3A9"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50A7B06"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6E1E6A98"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FEC4C1F"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47310153"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E0CB29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082CBBE7"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7314D5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79717DFD"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1FB3C43"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6E4398C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249CEB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48CC941"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8119CFA"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lastRenderedPageBreak/>
        <w:t>Приложение 1.</w:t>
      </w:r>
    </w:p>
    <w:p w14:paraId="16BFFEE9"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5EA2ED2F"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2B721B4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38D98F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A32D0BD" w14:textId="006E7768"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noProof/>
          <w:sz w:val="24"/>
          <w:szCs w:val="24"/>
          <w:lang w:eastAsia="ar-SA"/>
        </w:rPr>
        <w:drawing>
          <wp:inline distT="0" distB="0" distL="0" distR="0" wp14:anchorId="1779F51C" wp14:editId="1CF86604">
            <wp:extent cx="4505325" cy="5105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05325" cy="5105400"/>
                    </a:xfrm>
                    <a:prstGeom prst="rect">
                      <a:avLst/>
                    </a:prstGeom>
                    <a:noFill/>
                    <a:ln>
                      <a:noFill/>
                    </a:ln>
                  </pic:spPr>
                </pic:pic>
              </a:graphicData>
            </a:graphic>
          </wp:inline>
        </w:drawing>
      </w:r>
    </w:p>
    <w:p w14:paraId="0A7ED0A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E17896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27FE51F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29B30A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6A6017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992C55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EA95A5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1FCB81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72F329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8B44B1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7B12D0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318916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08ED0A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1E7149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90CFB9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21C551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3F9955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8E3351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F77E727" w14:textId="77777777" w:rsidR="006D730A" w:rsidRPr="006D730A" w:rsidRDefault="006D730A" w:rsidP="006D730A">
      <w:pPr>
        <w:suppressAutoHyphens/>
        <w:spacing w:after="0" w:line="240" w:lineRule="auto"/>
        <w:jc w:val="right"/>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lastRenderedPageBreak/>
        <w:t>Приложение 2.</w:t>
      </w:r>
    </w:p>
    <w:p w14:paraId="45EBA76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C82B56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D76CC3F"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r w:rsidRPr="006D730A">
        <w:rPr>
          <w:rFonts w:ascii="Times New Roman" w:eastAsia="Times New Roman" w:hAnsi="Times New Roman" w:cs="Times New Roman"/>
          <w:b/>
          <w:bCs/>
          <w:sz w:val="24"/>
          <w:szCs w:val="24"/>
          <w:lang w:eastAsia="ar-SA"/>
        </w:rPr>
        <w:t>Учебная карта по теме «Гидра пресноводная</w:t>
      </w:r>
    </w:p>
    <w:p w14:paraId="118668D4" w14:textId="77777777" w:rsidR="006D730A" w:rsidRPr="006D730A" w:rsidRDefault="006D730A" w:rsidP="006D730A">
      <w:pPr>
        <w:suppressAutoHyphens/>
        <w:spacing w:after="0" w:line="240" w:lineRule="auto"/>
        <w:jc w:val="center"/>
        <w:rPr>
          <w:rFonts w:ascii="Times New Roman" w:eastAsia="Times New Roman" w:hAnsi="Times New Roman" w:cs="Times New Roman"/>
          <w:b/>
          <w:bCs/>
          <w:sz w:val="24"/>
          <w:szCs w:val="24"/>
          <w:lang w:eastAsia="ar-SA"/>
        </w:rPr>
      </w:pPr>
    </w:p>
    <w:p w14:paraId="6C703B9E" w14:textId="77777777" w:rsidR="006D730A" w:rsidRPr="006D730A" w:rsidRDefault="006D730A" w:rsidP="006D730A">
      <w:pPr>
        <w:numPr>
          <w:ilvl w:val="0"/>
          <w:numId w:val="34"/>
        </w:num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Систематика</w:t>
      </w:r>
    </w:p>
    <w:p w14:paraId="28AC1BDA"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Царство Животные</w:t>
      </w:r>
    </w:p>
    <w:p w14:paraId="6DB552F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Тип Кишечнополостные</w:t>
      </w:r>
    </w:p>
    <w:p w14:paraId="603D70C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Класс Гидроидные</w:t>
      </w:r>
    </w:p>
    <w:p w14:paraId="301B627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Отряд Гидры</w:t>
      </w:r>
    </w:p>
    <w:p w14:paraId="259D84F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Гидра пресноводная  </w:t>
      </w:r>
    </w:p>
    <w:p w14:paraId="2701C1E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977B4A6" w14:textId="77777777" w:rsidR="006D730A" w:rsidRPr="006D730A" w:rsidRDefault="006D730A" w:rsidP="006D730A">
      <w:pPr>
        <w:numPr>
          <w:ilvl w:val="0"/>
          <w:numId w:val="34"/>
        </w:num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Среда обитания.</w:t>
      </w:r>
    </w:p>
    <w:p w14:paraId="505A0AF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Внешний вид.</w:t>
      </w:r>
    </w:p>
    <w:p w14:paraId="2963643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Пресноводную гидру нетрудно найти среди подводных зарослей в прудах, речных заводях, небольших озерках. Чтобы рассмотреть гидру получше, надо вооружиться лупой. Ее розовато-бурое тельце в виде тонкого продолговатого мешочка длиной всего от 2-3 мм до 1 см прикрепляется к растению или другому субстрату нижним концом – подошвой. На другом конце тела гидры – венчик из 6-8 щупалец, которые окружают рот этого животного.</w:t>
      </w:r>
    </w:p>
    <w:p w14:paraId="6508A4EA"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7AB866B" w14:textId="77777777" w:rsidR="006D730A" w:rsidRPr="006D730A" w:rsidRDefault="006D730A" w:rsidP="006D730A">
      <w:pPr>
        <w:numPr>
          <w:ilvl w:val="0"/>
          <w:numId w:val="34"/>
        </w:num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Особенности внутреннего строения, жизнедеятельности.</w:t>
      </w:r>
    </w:p>
    <w:p w14:paraId="2A506F7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Тело гидры имеет вид мешочка, стенки которого состоят из двух слоев клеток: наружного – эктодермы и внутреннего – энтодермы. Между ними имеются слабо дифференцированные клетки. Полость, образованная этим мешком, называется кишечной. Отсюда и название типа – Кишечнополостные.</w:t>
      </w:r>
    </w:p>
    <w:p w14:paraId="6AD0213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Эктодерма. Основную массу эктодермы составляют кожно-мускульные клетки. В основании каждой такой клетки есть сократительное мускульное волоконце. При сокращении волоконец тело гидры сжимается в комочек. Сокращение клеток на одной стороне вызывает изгибание тела гидры в эту же сторону.</w:t>
      </w:r>
    </w:p>
    <w:p w14:paraId="4D96E25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На теле, особенно на щупальцах, расположены стрекательные, или крапивные, клетки, имеющие помимо цитоплазмы и ядра пузыревидную стрекательную капсулу со стрекательной нитью. Наружу из клетки выступает чувствительный волосок. Если к волоску прикасается тело мелкого животного, в него вонзается стрекательная нить. Стекающий по нити яд вызывает гибель добычи. Стрекательные клетки выполняют и защитную функцию.</w:t>
      </w:r>
    </w:p>
    <w:p w14:paraId="3075253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В основании кожно-мускульных клеток лежат нервные клетки звездчатой формы с длинными отростками, которые, соприкасаясь между собой, образуют нервную сеть. Прикосновение, изменение температуры и другие воздействия вызывают возбуждение в нервных клетках, распространяющееся по нервной системе и приводящее к сокращению тела гидры. Ответ на действие раздражителя, обусловленный нервной системой, называется рефлексом.</w:t>
      </w:r>
    </w:p>
    <w:p w14:paraId="1921055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Вопрос: каково значение рефлексов в жизни животного?</w:t>
      </w:r>
    </w:p>
    <w:p w14:paraId="22D5F4E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Энтодерма.  Если гидра голодна, ее тело вытягивается во всю длину и щупальца свисают вниз. Проглоченная гидрой пища раздражает чувствительные клетки энтодермы. В ответ на раздражение они выделяют в кишечную полость пищеварительный сок. Под его влиянием происходит частичное переваривание пищи. Часть клеток энтодермы снабжена жгутиками, которые подгребают частицы пищи к клеткам. В кишечной полости клетки энтодермы, выпуская ложноножки, захватывают пищу. Ее переваривание заканчивается в пищеварительных вакуолях клеток энтодермы. Непереваренные остатки выбрасываются через рот. У гидры наряду с внутриполостным пищеварением существует и </w:t>
      </w:r>
      <w:r w:rsidRPr="006D730A">
        <w:rPr>
          <w:rFonts w:ascii="Times New Roman" w:eastAsia="Times New Roman" w:hAnsi="Times New Roman" w:cs="Times New Roman"/>
          <w:sz w:val="24"/>
          <w:szCs w:val="24"/>
          <w:lang w:eastAsia="ar-SA"/>
        </w:rPr>
        <w:lastRenderedPageBreak/>
        <w:t>внутриклеточное пищеварение. Дыхание и выделение продуктов обмена происходит через поверхность тела.</w:t>
      </w:r>
    </w:p>
    <w:p w14:paraId="052215A6" w14:textId="77777777" w:rsidR="006D730A" w:rsidRPr="006D730A" w:rsidRDefault="006D730A" w:rsidP="006D730A">
      <w:pPr>
        <w:numPr>
          <w:ilvl w:val="0"/>
          <w:numId w:val="34"/>
        </w:num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Размножение.</w:t>
      </w:r>
    </w:p>
    <w:p w14:paraId="07A523DA"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Размножается гидра бесполым (почкование) и половым путями. Почкуется она обычно летом. К осени в теле гидры образуются мужские и женские половые клетки, и происходит оплодотворение. К зиме все гидры в водоеме умирают, и новое их поколение развивается уже не из почек, а из перезимовавших оплодотворенных яиц.</w:t>
      </w:r>
    </w:p>
    <w:p w14:paraId="655D0B8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D912A9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51CB5AF" w14:textId="77777777" w:rsidR="006D730A" w:rsidRPr="006D730A" w:rsidRDefault="006D730A" w:rsidP="006D730A">
      <w:pPr>
        <w:numPr>
          <w:ilvl w:val="0"/>
          <w:numId w:val="34"/>
        </w:num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Регенерация.</w:t>
      </w:r>
    </w:p>
    <w:p w14:paraId="3972BC9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Регенерация – способность восстанавливать утраченные или поврежденные части тела.</w:t>
      </w:r>
    </w:p>
    <w:p w14:paraId="01B9A14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96E0CD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Гидра легко восстанавливает утраченные части тела. Даже сильно израненная, превращенная в лохмотья, она выживает. Уцелеет хоть кусочек туловища – и гидра восстановится.</w:t>
      </w:r>
    </w:p>
    <w:p w14:paraId="1DF0913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0FEEEE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F1FCF3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25C31EA"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5F3B0CD"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0D29DA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AF7398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966E7C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BD6A12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3F1F3B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41EBDE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A68BA7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EC51AE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AA5DCF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819FF4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86294E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8F6C9B8"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sz w:val="24"/>
          <w:szCs w:val="24"/>
          <w:lang w:eastAsia="ar-SA"/>
        </w:rPr>
        <w:t xml:space="preserve">                                                                                                          </w:t>
      </w:r>
      <w:r w:rsidRPr="006D730A">
        <w:rPr>
          <w:rFonts w:ascii="Times New Roman" w:eastAsia="Times New Roman" w:hAnsi="Times New Roman" w:cs="Times New Roman"/>
          <w:b/>
          <w:sz w:val="24"/>
          <w:szCs w:val="24"/>
          <w:lang w:eastAsia="ar-SA"/>
        </w:rPr>
        <w:t xml:space="preserve">                                                                                                                       </w:t>
      </w:r>
    </w:p>
    <w:p w14:paraId="7EA557F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282D249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66E221DA"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0C399658"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84961E6"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23D634F"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817B4BA"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607D140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976C6F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CBC74F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04E0AD4F"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A65674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F389FE8"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A5B6432"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F1F8EA2"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38AFA6B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459C3185"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14249023"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9BA59DE"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5D167A9B"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p>
    <w:p w14:paraId="426A67CC" w14:textId="77777777" w:rsidR="006D730A" w:rsidRPr="006D730A" w:rsidRDefault="006D730A" w:rsidP="006D730A">
      <w:pPr>
        <w:suppressAutoHyphens/>
        <w:spacing w:after="0" w:line="240" w:lineRule="auto"/>
        <w:jc w:val="right"/>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lastRenderedPageBreak/>
        <w:t>Приложение 3.</w:t>
      </w:r>
    </w:p>
    <w:p w14:paraId="071CCEA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72FE84D"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3EFCECF"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Контроль знаний.</w:t>
      </w:r>
    </w:p>
    <w:p w14:paraId="21DD7FF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983EDDE"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w:t>
      </w:r>
      <w:r w:rsidRPr="006D730A">
        <w:rPr>
          <w:rFonts w:ascii="Times New Roman" w:eastAsia="Times New Roman" w:hAnsi="Times New Roman" w:cs="Times New Roman"/>
          <w:b/>
          <w:sz w:val="24"/>
          <w:szCs w:val="24"/>
          <w:lang w:eastAsia="ar-SA"/>
        </w:rPr>
        <w:t>. Как отличить передний отдел тела гидры от заднего?</w:t>
      </w:r>
    </w:p>
    <w:p w14:paraId="65493922"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4521C53D"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B98809D"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w:t>
      </w:r>
      <w:r w:rsidRPr="006D730A">
        <w:rPr>
          <w:rFonts w:ascii="Times New Roman" w:eastAsia="Times New Roman" w:hAnsi="Times New Roman" w:cs="Times New Roman"/>
          <w:b/>
          <w:sz w:val="24"/>
          <w:szCs w:val="24"/>
          <w:lang w:eastAsia="ar-SA"/>
        </w:rPr>
        <w:t>. Выберите правильные утверждения:</w:t>
      </w:r>
    </w:p>
    <w:p w14:paraId="648ADD8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E6068D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1.Среди кишечнополостных животных есть представители с лучевой и двусторонней симметрией тела.</w:t>
      </w:r>
    </w:p>
    <w:p w14:paraId="13A3DFA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0C886D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2. Все кишечнополостные имеют стрекательные клетки.</w:t>
      </w:r>
    </w:p>
    <w:p w14:paraId="77EA29F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D58E196"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3. Все кишечнополостные – пресноводные животные.</w:t>
      </w:r>
    </w:p>
    <w:p w14:paraId="05D3374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2FB3A3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4. Наружный слой тела образован кожно-мускульными, стрекательными, нервными и промежуточными клетками.</w:t>
      </w:r>
    </w:p>
    <w:p w14:paraId="4AF4162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102EAC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5. Передвижение гидры происходит благодаря сокращению стрекательных нитей.</w:t>
      </w:r>
    </w:p>
    <w:p w14:paraId="37F4A90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00482B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6. Все кишечнополостные – хищники.</w:t>
      </w:r>
    </w:p>
    <w:p w14:paraId="0817DA9D"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62A5FA0"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7. У кишечнополостных два типа пищеварения – внутриклеточное и внеклеточное.</w:t>
      </w:r>
    </w:p>
    <w:p w14:paraId="72A3458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CAE518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8. Гидры не способны реагировать на раздражения.</w:t>
      </w:r>
    </w:p>
    <w:p w14:paraId="467ACF5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071C71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7F0F422"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III</w:t>
      </w:r>
      <w:r w:rsidRPr="006D730A">
        <w:rPr>
          <w:rFonts w:ascii="Times New Roman" w:eastAsia="Times New Roman" w:hAnsi="Times New Roman" w:cs="Times New Roman"/>
          <w:b/>
          <w:sz w:val="24"/>
          <w:szCs w:val="24"/>
          <w:lang w:eastAsia="ar-SA"/>
        </w:rPr>
        <w:t>. Закончите фразы.</w:t>
      </w:r>
    </w:p>
    <w:p w14:paraId="51D2B09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ACC79F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1.Способ бесполого размножения у кишечнополостных называется…</w:t>
      </w:r>
    </w:p>
    <w:p w14:paraId="316F3FD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3F1B9E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2. Слияние яйцеклетки со сперматозоидом называется…</w:t>
      </w:r>
    </w:p>
    <w:p w14:paraId="3B76C59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686FB6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3. При половом размножении молодые гидры развиваются из…</w:t>
      </w:r>
    </w:p>
    <w:p w14:paraId="1368B96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39D635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7F98A1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B32E9F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B45CA1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6F66EB2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A595CA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143CF1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16C016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77E2BF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E69D6B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D5EC34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7767FB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80E724F"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D4430F1"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C166B22"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318F28A"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sz w:val="24"/>
          <w:szCs w:val="24"/>
          <w:lang w:eastAsia="ar-SA"/>
        </w:rPr>
        <w:lastRenderedPageBreak/>
        <w:t xml:space="preserve">                                                                                                                     </w:t>
      </w:r>
      <w:r w:rsidRPr="006D730A">
        <w:rPr>
          <w:rFonts w:ascii="Times New Roman" w:eastAsia="Times New Roman" w:hAnsi="Times New Roman" w:cs="Times New Roman"/>
          <w:b/>
          <w:sz w:val="24"/>
          <w:szCs w:val="24"/>
          <w:lang w:eastAsia="ar-SA"/>
        </w:rPr>
        <w:t>Приложение 4.</w:t>
      </w:r>
    </w:p>
    <w:p w14:paraId="6F1D3CE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FB70AB1" w14:textId="77777777" w:rsidR="006D730A" w:rsidRPr="006D730A" w:rsidRDefault="006D730A" w:rsidP="006D730A">
      <w:pPr>
        <w:suppressAutoHyphens/>
        <w:spacing w:after="0" w:line="240" w:lineRule="auto"/>
        <w:jc w:val="center"/>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Домашнее задание.</w:t>
      </w:r>
    </w:p>
    <w:p w14:paraId="3C221AD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036D8614"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1BBD4F10"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eastAsia="ar-SA"/>
        </w:rPr>
        <w:t>Выбрать любую биологическую задачу и творческое задание.</w:t>
      </w:r>
    </w:p>
    <w:p w14:paraId="488EC93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28CA29DC"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w:t>
      </w:r>
      <w:r w:rsidRPr="006D730A">
        <w:rPr>
          <w:rFonts w:ascii="Times New Roman" w:eastAsia="Times New Roman" w:hAnsi="Times New Roman" w:cs="Times New Roman"/>
          <w:b/>
          <w:sz w:val="24"/>
          <w:szCs w:val="24"/>
          <w:lang w:eastAsia="ar-SA"/>
        </w:rPr>
        <w:t>.   Биологические задачи среднего уровня трудности.</w:t>
      </w:r>
    </w:p>
    <w:p w14:paraId="6EB49F7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225630B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1.  Медузы обладают несколько большей плотностью, чем вода, однако они не тонут. Что помогает им держаться в тех слоях воды, где обитает их постоянная добыча?</w:t>
      </w:r>
    </w:p>
    <w:p w14:paraId="5F985F0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383963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2. Если в сосуд, в котором живут гидры, слегка качнуть, то тело животных быстро сожмется, а щупальца укоротятся. Так же быстро сократится тело гидры и от соприкосновения с препаровальной иглой. Объясните это явление.</w:t>
      </w:r>
    </w:p>
    <w:p w14:paraId="1A26BF0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B7B63E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3. Большой барьерный риф в Австралии – самая громадная постройка, возведенная животными: длиной 2000 км, шириной местами до 150 км и глубиной до 2 км. Какие животные и как его построили?</w:t>
      </w:r>
    </w:p>
    <w:p w14:paraId="27B4987E"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64AF21D"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w:t>
      </w:r>
      <w:r w:rsidRPr="006D730A">
        <w:rPr>
          <w:rFonts w:ascii="Times New Roman" w:eastAsia="Times New Roman" w:hAnsi="Times New Roman" w:cs="Times New Roman"/>
          <w:b/>
          <w:sz w:val="24"/>
          <w:szCs w:val="24"/>
          <w:lang w:eastAsia="ar-SA"/>
        </w:rPr>
        <w:t>. Биологическая задача повышенного уровня сложности.</w:t>
      </w:r>
    </w:p>
    <w:p w14:paraId="1437224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222B7655"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При благоприятных условиях гидры покрывают, как розовым бархатом, все подводные предметы. Как отражается многочисленность гидр на всех остальных обитателях водоема?</w:t>
      </w:r>
    </w:p>
    <w:p w14:paraId="7867619C"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3118897F"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r w:rsidRPr="006D730A">
        <w:rPr>
          <w:rFonts w:ascii="Times New Roman" w:eastAsia="Times New Roman" w:hAnsi="Times New Roman" w:cs="Times New Roman"/>
          <w:b/>
          <w:sz w:val="24"/>
          <w:szCs w:val="24"/>
          <w:lang w:val="en-US" w:eastAsia="ar-SA"/>
        </w:rPr>
        <w:t>III</w:t>
      </w:r>
      <w:r w:rsidRPr="006D730A">
        <w:rPr>
          <w:rFonts w:ascii="Times New Roman" w:eastAsia="Times New Roman" w:hAnsi="Times New Roman" w:cs="Times New Roman"/>
          <w:b/>
          <w:sz w:val="24"/>
          <w:szCs w:val="24"/>
          <w:lang w:eastAsia="ar-SA"/>
        </w:rPr>
        <w:t>. Творческие задания.</w:t>
      </w:r>
    </w:p>
    <w:p w14:paraId="155F8F4D" w14:textId="77777777" w:rsidR="006D730A" w:rsidRPr="006D730A" w:rsidRDefault="006D730A" w:rsidP="006D730A">
      <w:pPr>
        <w:suppressAutoHyphens/>
        <w:spacing w:after="0" w:line="240" w:lineRule="auto"/>
        <w:rPr>
          <w:rFonts w:ascii="Times New Roman" w:eastAsia="Times New Roman" w:hAnsi="Times New Roman" w:cs="Times New Roman"/>
          <w:b/>
          <w:sz w:val="24"/>
          <w:szCs w:val="24"/>
          <w:lang w:eastAsia="ar-SA"/>
        </w:rPr>
      </w:pPr>
    </w:p>
    <w:p w14:paraId="0E093F5D" w14:textId="77777777" w:rsidR="006D730A" w:rsidRPr="006D730A" w:rsidRDefault="006D730A" w:rsidP="006D730A">
      <w:pPr>
        <w:numPr>
          <w:ilvl w:val="0"/>
          <w:numId w:val="30"/>
        </w:numPr>
        <w:tabs>
          <w:tab w:val="left" w:pos="720"/>
        </w:tabs>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Сделать макет гидры пресноводной из любого материала.</w:t>
      </w:r>
    </w:p>
    <w:p w14:paraId="13D083B7"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4159CE6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2.  Сочинить сказку о гидре.</w:t>
      </w:r>
    </w:p>
    <w:p w14:paraId="2D505E3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F3A8C03"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r w:rsidRPr="006D730A">
        <w:rPr>
          <w:rFonts w:ascii="Times New Roman" w:eastAsia="Times New Roman" w:hAnsi="Times New Roman" w:cs="Times New Roman"/>
          <w:sz w:val="24"/>
          <w:szCs w:val="24"/>
          <w:lang w:eastAsia="ar-SA"/>
        </w:rPr>
        <w:t xml:space="preserve"> </w:t>
      </w:r>
    </w:p>
    <w:p w14:paraId="041A45DB"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7EF69249"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456EF68" w14:textId="77777777" w:rsidR="006D730A" w:rsidRPr="006D730A" w:rsidRDefault="006D730A" w:rsidP="006D730A">
      <w:pPr>
        <w:suppressAutoHyphens/>
        <w:spacing w:after="0" w:line="240" w:lineRule="auto"/>
        <w:rPr>
          <w:rFonts w:ascii="Times New Roman" w:eastAsia="Times New Roman" w:hAnsi="Times New Roman" w:cs="Times New Roman"/>
          <w:sz w:val="24"/>
          <w:szCs w:val="24"/>
          <w:lang w:eastAsia="ar-SA"/>
        </w:rPr>
      </w:pPr>
    </w:p>
    <w:p w14:paraId="58700A21" w14:textId="77777777" w:rsidR="006A55F6" w:rsidRPr="006A55F6" w:rsidRDefault="006A55F6" w:rsidP="001965B6">
      <w:pPr>
        <w:shd w:val="clear" w:color="auto" w:fill="FFFFFF"/>
        <w:spacing w:after="100" w:afterAutospacing="1" w:line="360" w:lineRule="auto"/>
        <w:rPr>
          <w:rFonts w:ascii="Times New Roman" w:eastAsia="Times New Roman" w:hAnsi="Times New Roman" w:cs="Times New Roman"/>
          <w:b/>
          <w:bCs/>
          <w:color w:val="000000"/>
          <w:sz w:val="24"/>
          <w:szCs w:val="24"/>
          <w:lang w:eastAsia="ru-RU"/>
        </w:rPr>
      </w:pPr>
    </w:p>
    <w:p w14:paraId="6A0B335B" w14:textId="77777777" w:rsidR="00161A26" w:rsidRPr="006A55F6" w:rsidRDefault="00161A26" w:rsidP="00161A26">
      <w:pPr>
        <w:pStyle w:val="Textbody"/>
        <w:widowControl/>
        <w:spacing w:after="285"/>
        <w:rPr>
          <w:rFonts w:cs="Times New Roman"/>
          <w:color w:val="000000"/>
          <w:lang w:val="ru-RU"/>
        </w:rPr>
      </w:pPr>
    </w:p>
    <w:p w14:paraId="33F022D0" w14:textId="77777777" w:rsidR="00541CE9" w:rsidRPr="00161A26" w:rsidRDefault="00541CE9" w:rsidP="00D10CFF">
      <w:pPr>
        <w:pStyle w:val="a4"/>
        <w:shd w:val="clear" w:color="auto" w:fill="FFFFFF"/>
        <w:spacing w:before="0" w:beforeAutospacing="0"/>
        <w:rPr>
          <w:color w:val="333333"/>
        </w:rPr>
      </w:pPr>
    </w:p>
    <w:p w14:paraId="1A0B9C06" w14:textId="77777777" w:rsidR="00541CE9" w:rsidRPr="00161A26" w:rsidRDefault="00541CE9" w:rsidP="00D10CFF">
      <w:pPr>
        <w:pStyle w:val="a4"/>
        <w:shd w:val="clear" w:color="auto" w:fill="FFFFFF"/>
        <w:spacing w:before="0" w:beforeAutospacing="0"/>
        <w:rPr>
          <w:color w:val="333333"/>
        </w:rPr>
      </w:pPr>
    </w:p>
    <w:p w14:paraId="5DDD47A4" w14:textId="77777777" w:rsidR="00D10CFF" w:rsidRPr="00877C7A" w:rsidRDefault="00D10CFF" w:rsidP="00D10CFF">
      <w:pPr>
        <w:shd w:val="clear" w:color="auto" w:fill="FFFFFF"/>
        <w:spacing w:after="100" w:afterAutospacing="1" w:line="240" w:lineRule="auto"/>
        <w:rPr>
          <w:rFonts w:ascii="Times New Roman" w:eastAsia="Times New Roman" w:hAnsi="Times New Roman" w:cs="Times New Roman"/>
          <w:color w:val="333333"/>
          <w:sz w:val="24"/>
          <w:szCs w:val="24"/>
          <w:lang w:eastAsia="ru-RU"/>
        </w:rPr>
      </w:pPr>
    </w:p>
    <w:p w14:paraId="15C3BBBA" w14:textId="77777777" w:rsidR="00D10CFF" w:rsidRPr="00877C7A" w:rsidRDefault="00D10CFF" w:rsidP="00D10CFF">
      <w:pPr>
        <w:shd w:val="clear" w:color="auto" w:fill="FFFFFF"/>
        <w:spacing w:after="100" w:afterAutospacing="1" w:line="240" w:lineRule="auto"/>
        <w:rPr>
          <w:rFonts w:ascii="Times New Roman" w:eastAsia="Times New Roman" w:hAnsi="Times New Roman" w:cs="Times New Roman"/>
          <w:color w:val="000000"/>
          <w:sz w:val="24"/>
          <w:szCs w:val="24"/>
          <w:lang w:eastAsia="ru-RU"/>
        </w:rPr>
      </w:pPr>
    </w:p>
    <w:sectPr w:rsidR="00D10CFF" w:rsidRPr="00877C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tarSymbol">
    <w:altName w:val="Arial Unicode MS"/>
    <w:charset w:val="02"/>
    <w:family w:val="auto"/>
    <w:pitch w:val="default"/>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3"/>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15:restartNumberingAfterBreak="0">
    <w:nsid w:val="00000003"/>
    <w:multiLevelType w:val="multilevel"/>
    <w:tmpl w:val="0000000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4"/>
    <w:multiLevelType w:val="multilevel"/>
    <w:tmpl w:val="0000000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66C1B57"/>
    <w:multiLevelType w:val="multilevel"/>
    <w:tmpl w:val="A2E260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F92C12"/>
    <w:multiLevelType w:val="multilevel"/>
    <w:tmpl w:val="E2E4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044F03"/>
    <w:multiLevelType w:val="multilevel"/>
    <w:tmpl w:val="CD3E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616E45"/>
    <w:multiLevelType w:val="multilevel"/>
    <w:tmpl w:val="2124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E1C37"/>
    <w:multiLevelType w:val="multilevel"/>
    <w:tmpl w:val="5260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039FC"/>
    <w:multiLevelType w:val="multilevel"/>
    <w:tmpl w:val="739CA1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A2452"/>
    <w:multiLevelType w:val="multilevel"/>
    <w:tmpl w:val="2BF4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C0008"/>
    <w:multiLevelType w:val="multilevel"/>
    <w:tmpl w:val="A13C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6304A"/>
    <w:multiLevelType w:val="multilevel"/>
    <w:tmpl w:val="AAD6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52D5E"/>
    <w:multiLevelType w:val="hybridMultilevel"/>
    <w:tmpl w:val="649E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D84E30"/>
    <w:multiLevelType w:val="multilevel"/>
    <w:tmpl w:val="B186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B7626"/>
    <w:multiLevelType w:val="multilevel"/>
    <w:tmpl w:val="AF52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1488E"/>
    <w:multiLevelType w:val="multilevel"/>
    <w:tmpl w:val="5496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50349"/>
    <w:multiLevelType w:val="multilevel"/>
    <w:tmpl w:val="6366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941AFA"/>
    <w:multiLevelType w:val="multilevel"/>
    <w:tmpl w:val="37EE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A10A06"/>
    <w:multiLevelType w:val="multilevel"/>
    <w:tmpl w:val="5AEE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417B32"/>
    <w:multiLevelType w:val="hybridMultilevel"/>
    <w:tmpl w:val="834EAE6C"/>
    <w:lvl w:ilvl="0" w:tplc="165285FE">
      <w:start w:val="1"/>
      <w:numFmt w:val="decimal"/>
      <w:lvlText w:val="%1."/>
      <w:lvlJc w:val="left"/>
      <w:pPr>
        <w:ind w:left="785" w:hanging="360"/>
      </w:pPr>
      <w:rPr>
        <w:rFonts w:hint="default"/>
        <w:i/>
        <w:iCs/>
        <w:u w:val="single"/>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1" w15:restartNumberingAfterBreak="0">
    <w:nsid w:val="4F2210A8"/>
    <w:multiLevelType w:val="hybridMultilevel"/>
    <w:tmpl w:val="B880B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EB30DE"/>
    <w:multiLevelType w:val="multilevel"/>
    <w:tmpl w:val="D702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C40F93"/>
    <w:multiLevelType w:val="multilevel"/>
    <w:tmpl w:val="51A6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525651"/>
    <w:multiLevelType w:val="multilevel"/>
    <w:tmpl w:val="6FEC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7329B3"/>
    <w:multiLevelType w:val="multilevel"/>
    <w:tmpl w:val="DA6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34655B"/>
    <w:multiLevelType w:val="multilevel"/>
    <w:tmpl w:val="6560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FC212A"/>
    <w:multiLevelType w:val="multilevel"/>
    <w:tmpl w:val="209E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76C3F"/>
    <w:multiLevelType w:val="multilevel"/>
    <w:tmpl w:val="EC46D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704E88"/>
    <w:multiLevelType w:val="multilevel"/>
    <w:tmpl w:val="1A72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BF0507"/>
    <w:multiLevelType w:val="multilevel"/>
    <w:tmpl w:val="31AC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D26337"/>
    <w:multiLevelType w:val="multilevel"/>
    <w:tmpl w:val="1B3A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52AF2"/>
    <w:multiLevelType w:val="multilevel"/>
    <w:tmpl w:val="A3FE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DF05F9"/>
    <w:multiLevelType w:val="multilevel"/>
    <w:tmpl w:val="AB488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4"/>
  </w:num>
  <w:num w:numId="3">
    <w:abstractNumId w:val="25"/>
  </w:num>
  <w:num w:numId="4">
    <w:abstractNumId w:val="15"/>
  </w:num>
  <w:num w:numId="5">
    <w:abstractNumId w:val="29"/>
  </w:num>
  <w:num w:numId="6">
    <w:abstractNumId w:val="26"/>
  </w:num>
  <w:num w:numId="7">
    <w:abstractNumId w:val="6"/>
  </w:num>
  <w:num w:numId="8">
    <w:abstractNumId w:val="27"/>
  </w:num>
  <w:num w:numId="9">
    <w:abstractNumId w:val="32"/>
  </w:num>
  <w:num w:numId="10">
    <w:abstractNumId w:val="7"/>
  </w:num>
  <w:num w:numId="11">
    <w:abstractNumId w:val="24"/>
  </w:num>
  <w:num w:numId="12">
    <w:abstractNumId w:val="19"/>
  </w:num>
  <w:num w:numId="13">
    <w:abstractNumId w:val="5"/>
  </w:num>
  <w:num w:numId="14">
    <w:abstractNumId w:val="16"/>
  </w:num>
  <w:num w:numId="15">
    <w:abstractNumId w:val="17"/>
  </w:num>
  <w:num w:numId="16">
    <w:abstractNumId w:val="10"/>
  </w:num>
  <w:num w:numId="17">
    <w:abstractNumId w:val="23"/>
  </w:num>
  <w:num w:numId="18">
    <w:abstractNumId w:val="28"/>
  </w:num>
  <w:num w:numId="19">
    <w:abstractNumId w:val="4"/>
  </w:num>
  <w:num w:numId="20">
    <w:abstractNumId w:val="9"/>
  </w:num>
  <w:num w:numId="21">
    <w:abstractNumId w:val="22"/>
  </w:num>
  <w:num w:numId="22">
    <w:abstractNumId w:val="33"/>
  </w:num>
  <w:num w:numId="23">
    <w:abstractNumId w:val="12"/>
  </w:num>
  <w:num w:numId="24">
    <w:abstractNumId w:val="31"/>
  </w:num>
  <w:num w:numId="25">
    <w:abstractNumId w:val="11"/>
  </w:num>
  <w:num w:numId="26">
    <w:abstractNumId w:val="30"/>
  </w:num>
  <w:num w:numId="27">
    <w:abstractNumId w:val="8"/>
  </w:num>
  <w:num w:numId="28">
    <w:abstractNumId w:val="20"/>
  </w:num>
  <w:num w:numId="29">
    <w:abstractNumId w:val="21"/>
  </w:num>
  <w:num w:numId="30">
    <w:abstractNumId w:val="0"/>
  </w:num>
  <w:num w:numId="31">
    <w:abstractNumId w:val="1"/>
  </w:num>
  <w:num w:numId="32">
    <w:abstractNumId w:val="2"/>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813E7"/>
    <w:rsid w:val="000813E7"/>
    <w:rsid w:val="000B6421"/>
    <w:rsid w:val="00161A26"/>
    <w:rsid w:val="001965B6"/>
    <w:rsid w:val="001E7011"/>
    <w:rsid w:val="001F4192"/>
    <w:rsid w:val="00230D1C"/>
    <w:rsid w:val="00255AEF"/>
    <w:rsid w:val="002770C6"/>
    <w:rsid w:val="004211D8"/>
    <w:rsid w:val="004234D7"/>
    <w:rsid w:val="004C6063"/>
    <w:rsid w:val="005047FB"/>
    <w:rsid w:val="00541CE9"/>
    <w:rsid w:val="005E18E4"/>
    <w:rsid w:val="00685CC2"/>
    <w:rsid w:val="006A2730"/>
    <w:rsid w:val="006A55F6"/>
    <w:rsid w:val="006D730A"/>
    <w:rsid w:val="00877C7A"/>
    <w:rsid w:val="0089160F"/>
    <w:rsid w:val="008B57DC"/>
    <w:rsid w:val="009C113F"/>
    <w:rsid w:val="00A06D51"/>
    <w:rsid w:val="00AD215A"/>
    <w:rsid w:val="00AD5EA2"/>
    <w:rsid w:val="00B160C3"/>
    <w:rsid w:val="00B468E8"/>
    <w:rsid w:val="00BD5647"/>
    <w:rsid w:val="00C57557"/>
    <w:rsid w:val="00C96320"/>
    <w:rsid w:val="00D10CFF"/>
    <w:rsid w:val="00E658CE"/>
    <w:rsid w:val="00EC3F9C"/>
    <w:rsid w:val="00F26535"/>
    <w:rsid w:val="00F275B5"/>
    <w:rsid w:val="00FA4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C5EE5"/>
  <w15:docId w15:val="{269B18FE-289B-47D5-A351-0626DB666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0C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10CFF"/>
    <w:rPr>
      <w:color w:val="0000FF"/>
      <w:u w:val="single"/>
    </w:rPr>
  </w:style>
  <w:style w:type="paragraph" w:styleId="a4">
    <w:name w:val="Normal (Web)"/>
    <w:basedOn w:val="a"/>
    <w:uiPriority w:val="99"/>
    <w:semiHidden/>
    <w:unhideWhenUsed/>
    <w:rsid w:val="00D10C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body">
    <w:name w:val="Text body"/>
    <w:basedOn w:val="a"/>
    <w:rsid w:val="00161A26"/>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paragraph" w:styleId="a5">
    <w:name w:val="List Paragraph"/>
    <w:basedOn w:val="a"/>
    <w:uiPriority w:val="34"/>
    <w:qFormat/>
    <w:rsid w:val="008B57DC"/>
    <w:pPr>
      <w:ind w:left="720"/>
      <w:contextualSpacing/>
    </w:pPr>
  </w:style>
  <w:style w:type="paragraph" w:styleId="a6">
    <w:name w:val="No Spacing"/>
    <w:uiPriority w:val="1"/>
    <w:qFormat/>
    <w:rsid w:val="00B468E8"/>
    <w:pPr>
      <w:spacing w:after="0" w:line="240" w:lineRule="auto"/>
    </w:pPr>
    <w:rPr>
      <w:rFonts w:ascii="Calibri" w:eastAsia="Times New Roman" w:hAnsi="Calibri" w:cs="Times New Roman"/>
      <w:lang w:eastAsia="ru-RU"/>
    </w:rPr>
  </w:style>
  <w:style w:type="table" w:styleId="a7">
    <w:name w:val="Table Grid"/>
    <w:basedOn w:val="a1"/>
    <w:uiPriority w:val="39"/>
    <w:rsid w:val="00F27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hologist.tips/2431-tsennosti-ubezhdeniya-i-ustanovki-lichnosti-ih-vidy-struktura-i-vliyanie-na-razvitie-cheloveka.html" TargetMode="External"/><Relationship Id="rId5" Type="http://schemas.openxmlformats.org/officeDocument/2006/relationships/hyperlink" Target="https://psychologist.tips/254-sposobnosti-v-psihologii-i-ih-vidy.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23</Pages>
  <Words>5323</Words>
  <Characters>30342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Семенская</dc:creator>
  <cp:keywords/>
  <dc:description/>
  <cp:lastModifiedBy>Елена Семенская</cp:lastModifiedBy>
  <cp:revision>6</cp:revision>
  <dcterms:created xsi:type="dcterms:W3CDTF">2021-07-07T08:47:00Z</dcterms:created>
  <dcterms:modified xsi:type="dcterms:W3CDTF">2021-07-08T11:33:00Z</dcterms:modified>
</cp:coreProperties>
</file>